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B58B5" w14:textId="1BAD42CC" w:rsidR="00845FDF" w:rsidRDefault="00845FDF" w:rsidP="002F5887">
      <w:pPr>
        <w:rPr>
          <w:b/>
          <w:bCs/>
          <w:lang w:val="be-BY"/>
        </w:rPr>
      </w:pPr>
      <w:r w:rsidRPr="00845FDF">
        <w:rPr>
          <w:rFonts w:ascii="Calibri" w:eastAsia="Calibri" w:hAnsi="Calibri"/>
          <w:noProof/>
          <w:sz w:val="22"/>
          <w:szCs w:val="22"/>
          <w:lang w:eastAsia="ru-RU"/>
        </w:rPr>
        <w:drawing>
          <wp:anchor distT="0" distB="0" distL="0" distR="0" simplePos="0" relativeHeight="251659264" behindDoc="0" locked="0" layoutInCell="1" allowOverlap="1" wp14:anchorId="5EE8E837" wp14:editId="60E8449B">
            <wp:simplePos x="0" y="0"/>
            <wp:positionH relativeFrom="page">
              <wp:posOffset>-7620</wp:posOffset>
            </wp:positionH>
            <wp:positionV relativeFrom="page">
              <wp:posOffset>85725</wp:posOffset>
            </wp:positionV>
            <wp:extent cx="8077200" cy="10363200"/>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8077200" cy="10363200"/>
                    </a:xfrm>
                    <a:prstGeom prst="rect">
                      <a:avLst/>
                    </a:prstGeom>
                  </pic:spPr>
                </pic:pic>
              </a:graphicData>
            </a:graphic>
          </wp:anchor>
        </w:drawing>
      </w:r>
    </w:p>
    <w:p w14:paraId="01F6CA8F" w14:textId="582AF1AE" w:rsidR="00845FDF" w:rsidRDefault="00845FDF" w:rsidP="002F5887">
      <w:pPr>
        <w:rPr>
          <w:b/>
          <w:bCs/>
          <w:lang w:val="be-BY"/>
        </w:rPr>
      </w:pPr>
    </w:p>
    <w:p w14:paraId="73C58944" w14:textId="1B68B9D1" w:rsidR="00845FDF" w:rsidRDefault="00845FDF" w:rsidP="002F5887">
      <w:pPr>
        <w:rPr>
          <w:b/>
          <w:bCs/>
          <w:lang w:val="be-BY"/>
        </w:rPr>
      </w:pPr>
    </w:p>
    <w:p w14:paraId="7C2FF42E" w14:textId="77777777" w:rsidR="00845FDF" w:rsidRDefault="00845FDF" w:rsidP="002F5887">
      <w:pPr>
        <w:rPr>
          <w:b/>
          <w:bCs/>
          <w:lang w:val="be-BY"/>
        </w:rPr>
      </w:pPr>
    </w:p>
    <w:p w14:paraId="56B79101" w14:textId="77777777" w:rsidR="00845FDF" w:rsidRDefault="00845FDF" w:rsidP="002F5887">
      <w:pPr>
        <w:rPr>
          <w:b/>
          <w:bCs/>
          <w:lang w:val="be-BY"/>
        </w:rPr>
      </w:pPr>
    </w:p>
    <w:p w14:paraId="5B42BCC9" w14:textId="77777777" w:rsidR="00845FDF" w:rsidRDefault="00845FDF" w:rsidP="002F5887">
      <w:pPr>
        <w:rPr>
          <w:b/>
          <w:bCs/>
          <w:lang w:val="be-BY"/>
        </w:rPr>
      </w:pPr>
    </w:p>
    <w:p w14:paraId="2A515AAA" w14:textId="77777777" w:rsidR="00845FDF" w:rsidRDefault="00845FDF" w:rsidP="002F5887">
      <w:pPr>
        <w:rPr>
          <w:b/>
          <w:bCs/>
          <w:lang w:val="be-BY"/>
        </w:rPr>
      </w:pPr>
    </w:p>
    <w:p w14:paraId="0E0FF7F7" w14:textId="77777777" w:rsidR="00845FDF" w:rsidRDefault="00845FDF" w:rsidP="002F5887">
      <w:pPr>
        <w:rPr>
          <w:b/>
          <w:bCs/>
          <w:lang w:val="be-BY"/>
        </w:rPr>
      </w:pPr>
    </w:p>
    <w:p w14:paraId="15A867CB" w14:textId="77777777" w:rsidR="00845FDF" w:rsidRDefault="00845FDF" w:rsidP="002F5887">
      <w:pPr>
        <w:rPr>
          <w:b/>
          <w:bCs/>
          <w:lang w:val="be-BY"/>
        </w:rPr>
      </w:pPr>
    </w:p>
    <w:p w14:paraId="78A29EE6" w14:textId="77777777" w:rsidR="00845FDF" w:rsidRDefault="00845FDF" w:rsidP="002F5887">
      <w:pPr>
        <w:rPr>
          <w:b/>
          <w:bCs/>
          <w:lang w:val="be-BY"/>
        </w:rPr>
      </w:pPr>
    </w:p>
    <w:p w14:paraId="2A8B8F0F" w14:textId="77777777" w:rsidR="00845FDF" w:rsidRDefault="002F5887" w:rsidP="002F5887">
      <w:pPr>
        <w:rPr>
          <w:b/>
          <w:bCs/>
          <w:lang w:val="be-BY"/>
        </w:rPr>
      </w:pPr>
      <w:r>
        <w:rPr>
          <w:b/>
          <w:bCs/>
          <w:lang w:val="be-BY"/>
        </w:rPr>
        <w:t xml:space="preserve">                                                   </w:t>
      </w:r>
    </w:p>
    <w:p w14:paraId="4BE981A7" w14:textId="77777777" w:rsidR="00845FDF" w:rsidRDefault="00845FDF" w:rsidP="002F5887">
      <w:pPr>
        <w:rPr>
          <w:b/>
          <w:bCs/>
          <w:lang w:val="be-BY"/>
        </w:rPr>
      </w:pPr>
    </w:p>
    <w:p w14:paraId="581FC393" w14:textId="77777777" w:rsidR="00845FDF" w:rsidRDefault="00845FDF" w:rsidP="002F5887">
      <w:pPr>
        <w:rPr>
          <w:b/>
          <w:bCs/>
          <w:lang w:val="be-BY"/>
        </w:rPr>
      </w:pPr>
    </w:p>
    <w:p w14:paraId="559ECB6C" w14:textId="77777777" w:rsidR="00845FDF" w:rsidRDefault="00845FDF" w:rsidP="002F5887">
      <w:pPr>
        <w:rPr>
          <w:b/>
          <w:bCs/>
          <w:lang w:val="be-BY"/>
        </w:rPr>
      </w:pPr>
    </w:p>
    <w:p w14:paraId="47EED316" w14:textId="77777777" w:rsidR="00845FDF" w:rsidRDefault="00845FDF" w:rsidP="002F5887">
      <w:pPr>
        <w:rPr>
          <w:b/>
          <w:bCs/>
          <w:lang w:val="be-BY"/>
        </w:rPr>
      </w:pPr>
    </w:p>
    <w:p w14:paraId="3024DF91" w14:textId="77777777" w:rsidR="00845FDF" w:rsidRDefault="00845FDF" w:rsidP="002F5887">
      <w:pPr>
        <w:rPr>
          <w:b/>
          <w:bCs/>
          <w:lang w:val="be-BY"/>
        </w:rPr>
      </w:pPr>
    </w:p>
    <w:p w14:paraId="11A178B9" w14:textId="77777777" w:rsidR="00845FDF" w:rsidRDefault="00845FDF" w:rsidP="002F5887">
      <w:pPr>
        <w:rPr>
          <w:b/>
          <w:bCs/>
          <w:lang w:val="be-BY"/>
        </w:rPr>
      </w:pPr>
    </w:p>
    <w:p w14:paraId="7AA109C6" w14:textId="77777777" w:rsidR="00845FDF" w:rsidRDefault="00845FDF" w:rsidP="002F5887">
      <w:pPr>
        <w:rPr>
          <w:b/>
          <w:bCs/>
          <w:lang w:val="be-BY"/>
        </w:rPr>
      </w:pPr>
    </w:p>
    <w:p w14:paraId="0F00F675" w14:textId="77777777" w:rsidR="00845FDF" w:rsidRDefault="00845FDF" w:rsidP="002F5887">
      <w:pPr>
        <w:rPr>
          <w:b/>
          <w:bCs/>
          <w:lang w:val="be-BY"/>
        </w:rPr>
      </w:pPr>
    </w:p>
    <w:p w14:paraId="32FB8DFE" w14:textId="77777777" w:rsidR="00845FDF" w:rsidRDefault="00845FDF" w:rsidP="002F5887">
      <w:pPr>
        <w:rPr>
          <w:b/>
          <w:bCs/>
          <w:lang w:val="be-BY"/>
        </w:rPr>
      </w:pPr>
    </w:p>
    <w:p w14:paraId="7783188B" w14:textId="77777777" w:rsidR="00845FDF" w:rsidRDefault="00845FDF" w:rsidP="002F5887">
      <w:pPr>
        <w:rPr>
          <w:b/>
          <w:bCs/>
          <w:lang w:val="be-BY"/>
        </w:rPr>
      </w:pPr>
    </w:p>
    <w:p w14:paraId="7B519370" w14:textId="77777777" w:rsidR="00845FDF" w:rsidRDefault="00845FDF" w:rsidP="002F5887">
      <w:pPr>
        <w:rPr>
          <w:b/>
          <w:bCs/>
          <w:lang w:val="be-BY"/>
        </w:rPr>
      </w:pPr>
    </w:p>
    <w:p w14:paraId="03923524" w14:textId="77777777" w:rsidR="00845FDF" w:rsidRDefault="00845FDF" w:rsidP="002F5887">
      <w:pPr>
        <w:rPr>
          <w:b/>
          <w:bCs/>
          <w:lang w:val="be-BY"/>
        </w:rPr>
      </w:pPr>
    </w:p>
    <w:p w14:paraId="1B0D4686" w14:textId="77777777" w:rsidR="00845FDF" w:rsidRDefault="00845FDF" w:rsidP="002F5887">
      <w:pPr>
        <w:rPr>
          <w:b/>
          <w:bCs/>
          <w:lang w:val="be-BY"/>
        </w:rPr>
      </w:pPr>
    </w:p>
    <w:p w14:paraId="67574F1B" w14:textId="77777777" w:rsidR="00845FDF" w:rsidRDefault="00845FDF" w:rsidP="002F5887">
      <w:pPr>
        <w:rPr>
          <w:b/>
          <w:bCs/>
          <w:lang w:val="be-BY"/>
        </w:rPr>
      </w:pPr>
    </w:p>
    <w:p w14:paraId="1B82A324" w14:textId="77777777" w:rsidR="00845FDF" w:rsidRDefault="00845FDF" w:rsidP="002F5887">
      <w:pPr>
        <w:rPr>
          <w:b/>
          <w:bCs/>
          <w:lang w:val="be-BY"/>
        </w:rPr>
      </w:pPr>
    </w:p>
    <w:p w14:paraId="7DB957DE" w14:textId="77777777" w:rsidR="00845FDF" w:rsidRDefault="00845FDF" w:rsidP="002F5887">
      <w:pPr>
        <w:rPr>
          <w:b/>
          <w:bCs/>
          <w:lang w:val="be-BY"/>
        </w:rPr>
      </w:pPr>
    </w:p>
    <w:p w14:paraId="4A6CDDE7" w14:textId="77777777" w:rsidR="00845FDF" w:rsidRDefault="00845FDF" w:rsidP="002F5887">
      <w:pPr>
        <w:rPr>
          <w:b/>
          <w:bCs/>
          <w:lang w:val="be-BY"/>
        </w:rPr>
      </w:pPr>
    </w:p>
    <w:p w14:paraId="4D89C34E" w14:textId="77777777" w:rsidR="00845FDF" w:rsidRDefault="00845FDF" w:rsidP="002F5887">
      <w:pPr>
        <w:rPr>
          <w:b/>
          <w:bCs/>
          <w:lang w:val="be-BY"/>
        </w:rPr>
      </w:pPr>
    </w:p>
    <w:p w14:paraId="39165FC1" w14:textId="77777777" w:rsidR="00845FDF" w:rsidRDefault="00845FDF" w:rsidP="002F5887">
      <w:pPr>
        <w:rPr>
          <w:b/>
          <w:bCs/>
          <w:lang w:val="be-BY"/>
        </w:rPr>
      </w:pPr>
    </w:p>
    <w:p w14:paraId="2A642F7A" w14:textId="77777777" w:rsidR="00845FDF" w:rsidRDefault="00845FDF" w:rsidP="002F5887">
      <w:pPr>
        <w:rPr>
          <w:b/>
          <w:bCs/>
          <w:lang w:val="be-BY"/>
        </w:rPr>
      </w:pPr>
    </w:p>
    <w:p w14:paraId="607E3648" w14:textId="77777777" w:rsidR="00845FDF" w:rsidRDefault="00845FDF" w:rsidP="002F5887">
      <w:pPr>
        <w:rPr>
          <w:b/>
          <w:bCs/>
          <w:lang w:val="be-BY"/>
        </w:rPr>
      </w:pPr>
    </w:p>
    <w:p w14:paraId="64F555A0" w14:textId="77777777" w:rsidR="00845FDF" w:rsidRDefault="00845FDF" w:rsidP="002F5887">
      <w:pPr>
        <w:rPr>
          <w:b/>
          <w:bCs/>
          <w:lang w:val="be-BY"/>
        </w:rPr>
      </w:pPr>
    </w:p>
    <w:p w14:paraId="32E2C36D" w14:textId="77777777" w:rsidR="00845FDF" w:rsidRDefault="00845FDF" w:rsidP="002F5887">
      <w:pPr>
        <w:rPr>
          <w:b/>
          <w:bCs/>
          <w:lang w:val="be-BY"/>
        </w:rPr>
      </w:pPr>
    </w:p>
    <w:p w14:paraId="40700071" w14:textId="77777777" w:rsidR="00845FDF" w:rsidRDefault="00845FDF" w:rsidP="002F5887">
      <w:pPr>
        <w:rPr>
          <w:b/>
          <w:bCs/>
          <w:lang w:val="be-BY"/>
        </w:rPr>
      </w:pPr>
    </w:p>
    <w:p w14:paraId="23CDD2B5" w14:textId="77777777" w:rsidR="00845FDF" w:rsidRDefault="00845FDF" w:rsidP="002F5887">
      <w:pPr>
        <w:rPr>
          <w:b/>
          <w:bCs/>
          <w:lang w:val="be-BY"/>
        </w:rPr>
      </w:pPr>
    </w:p>
    <w:p w14:paraId="2A19338F" w14:textId="77777777" w:rsidR="00845FDF" w:rsidRDefault="00845FDF" w:rsidP="002F5887">
      <w:pPr>
        <w:rPr>
          <w:b/>
          <w:bCs/>
          <w:lang w:val="be-BY"/>
        </w:rPr>
      </w:pPr>
    </w:p>
    <w:p w14:paraId="23DBCB92" w14:textId="77777777" w:rsidR="00845FDF" w:rsidRDefault="00845FDF" w:rsidP="002F5887">
      <w:pPr>
        <w:rPr>
          <w:b/>
          <w:bCs/>
          <w:lang w:val="be-BY"/>
        </w:rPr>
      </w:pPr>
    </w:p>
    <w:p w14:paraId="421D529E" w14:textId="77777777" w:rsidR="00845FDF" w:rsidRDefault="00845FDF" w:rsidP="002F5887">
      <w:pPr>
        <w:rPr>
          <w:b/>
          <w:bCs/>
          <w:lang w:val="be-BY"/>
        </w:rPr>
      </w:pPr>
    </w:p>
    <w:p w14:paraId="79F7422C" w14:textId="77777777" w:rsidR="00845FDF" w:rsidRDefault="00845FDF" w:rsidP="002F5887">
      <w:pPr>
        <w:rPr>
          <w:b/>
          <w:bCs/>
          <w:lang w:val="be-BY"/>
        </w:rPr>
      </w:pPr>
    </w:p>
    <w:p w14:paraId="1DB29CD4" w14:textId="77777777" w:rsidR="00845FDF" w:rsidRDefault="00845FDF" w:rsidP="002F5887">
      <w:pPr>
        <w:rPr>
          <w:b/>
          <w:bCs/>
          <w:lang w:val="be-BY"/>
        </w:rPr>
      </w:pPr>
    </w:p>
    <w:p w14:paraId="68373AD1" w14:textId="77777777" w:rsidR="00845FDF" w:rsidRDefault="00845FDF" w:rsidP="002F5887">
      <w:pPr>
        <w:rPr>
          <w:b/>
          <w:bCs/>
          <w:lang w:val="be-BY"/>
        </w:rPr>
      </w:pPr>
    </w:p>
    <w:p w14:paraId="29D860E8" w14:textId="77777777" w:rsidR="00845FDF" w:rsidRDefault="00845FDF" w:rsidP="002F5887">
      <w:pPr>
        <w:rPr>
          <w:b/>
          <w:bCs/>
          <w:lang w:val="be-BY"/>
        </w:rPr>
      </w:pPr>
    </w:p>
    <w:p w14:paraId="6D0A7D38" w14:textId="77777777" w:rsidR="00845FDF" w:rsidRDefault="00845FDF" w:rsidP="002F5887">
      <w:pPr>
        <w:rPr>
          <w:b/>
          <w:bCs/>
          <w:lang w:val="be-BY"/>
        </w:rPr>
      </w:pPr>
    </w:p>
    <w:p w14:paraId="4672BE7C" w14:textId="77777777" w:rsidR="00845FDF" w:rsidRDefault="00845FDF" w:rsidP="002F5887">
      <w:pPr>
        <w:rPr>
          <w:b/>
          <w:bCs/>
          <w:lang w:val="be-BY"/>
        </w:rPr>
      </w:pPr>
    </w:p>
    <w:p w14:paraId="3B027FAD" w14:textId="77777777" w:rsidR="00845FDF" w:rsidRDefault="00845FDF" w:rsidP="002F5887">
      <w:pPr>
        <w:rPr>
          <w:b/>
          <w:bCs/>
          <w:lang w:val="be-BY"/>
        </w:rPr>
      </w:pPr>
    </w:p>
    <w:p w14:paraId="69E8E783" w14:textId="77777777" w:rsidR="00845FDF" w:rsidRDefault="00845FDF" w:rsidP="002F5887">
      <w:pPr>
        <w:rPr>
          <w:b/>
          <w:bCs/>
          <w:lang w:val="be-BY"/>
        </w:rPr>
      </w:pPr>
    </w:p>
    <w:p w14:paraId="27067A5D" w14:textId="77777777" w:rsidR="00845FDF" w:rsidRDefault="00845FDF" w:rsidP="002F5887">
      <w:pPr>
        <w:rPr>
          <w:b/>
          <w:bCs/>
          <w:lang w:val="be-BY"/>
        </w:rPr>
      </w:pPr>
    </w:p>
    <w:p w14:paraId="3E90F93C" w14:textId="77777777" w:rsidR="00845FDF" w:rsidRDefault="00845FDF" w:rsidP="002F5887">
      <w:pPr>
        <w:rPr>
          <w:b/>
          <w:bCs/>
          <w:lang w:val="be-BY"/>
        </w:rPr>
      </w:pPr>
    </w:p>
    <w:p w14:paraId="5AB63628" w14:textId="77777777" w:rsidR="00845FDF" w:rsidRDefault="00845FDF" w:rsidP="002F5887">
      <w:pPr>
        <w:rPr>
          <w:b/>
          <w:bCs/>
          <w:lang w:val="be-BY"/>
        </w:rPr>
      </w:pPr>
    </w:p>
    <w:p w14:paraId="1B4881B0" w14:textId="77777777" w:rsidR="00845FDF" w:rsidRDefault="00845FDF" w:rsidP="002F5887">
      <w:pPr>
        <w:rPr>
          <w:b/>
          <w:bCs/>
          <w:lang w:val="be-BY"/>
        </w:rPr>
      </w:pPr>
    </w:p>
    <w:p w14:paraId="47A3F8A8" w14:textId="77777777" w:rsidR="00845FDF" w:rsidRDefault="00845FDF" w:rsidP="002F5887">
      <w:pPr>
        <w:rPr>
          <w:b/>
          <w:bCs/>
          <w:lang w:val="be-BY"/>
        </w:rPr>
      </w:pPr>
    </w:p>
    <w:p w14:paraId="788715F3" w14:textId="77777777" w:rsidR="00845FDF" w:rsidRDefault="00845FDF" w:rsidP="002F5887">
      <w:pPr>
        <w:rPr>
          <w:b/>
          <w:bCs/>
          <w:lang w:val="be-BY"/>
        </w:rPr>
      </w:pPr>
    </w:p>
    <w:p w14:paraId="5F04C962" w14:textId="46FBFB6E" w:rsidR="00CD4D32" w:rsidRDefault="00CD4D32" w:rsidP="002F5887">
      <w:pPr>
        <w:rPr>
          <w:b/>
          <w:bCs/>
          <w:lang w:val="be-BY"/>
        </w:rPr>
      </w:pPr>
      <w:r w:rsidRPr="002C347E">
        <w:rPr>
          <w:b/>
          <w:bCs/>
          <w:lang w:val="be-BY"/>
        </w:rPr>
        <w:lastRenderedPageBreak/>
        <w:t>Аңлатма яҙыу</w:t>
      </w:r>
    </w:p>
    <w:p w14:paraId="55AE8C91" w14:textId="77777777" w:rsidR="00476F8D" w:rsidRPr="002C347E" w:rsidRDefault="00476F8D" w:rsidP="00CD4D32">
      <w:pPr>
        <w:jc w:val="center"/>
        <w:rPr>
          <w:b/>
          <w:bCs/>
          <w:lang w:val="be-BY"/>
        </w:rPr>
      </w:pPr>
    </w:p>
    <w:p w14:paraId="245379F5" w14:textId="77777777" w:rsidR="001819B2" w:rsidRPr="002C347E" w:rsidRDefault="001819B2" w:rsidP="001819B2">
      <w:pPr>
        <w:suppressAutoHyphens w:val="0"/>
        <w:jc w:val="both"/>
        <w:rPr>
          <w:lang w:val="be-BY" w:eastAsia="ru-RU"/>
        </w:rPr>
      </w:pPr>
      <w:r w:rsidRPr="002C347E">
        <w:rPr>
          <w:sz w:val="28"/>
          <w:szCs w:val="28"/>
          <w:lang w:val="be-BY" w:eastAsia="ru-RU"/>
        </w:rPr>
        <w:t xml:space="preserve">          </w:t>
      </w:r>
      <w:r w:rsidRPr="002C347E">
        <w:rPr>
          <w:lang w:val="be-BY" w:eastAsia="ru-RU"/>
        </w:rPr>
        <w:t>Эш программаһы Баш</w:t>
      </w:r>
      <w:r w:rsidRPr="002C347E">
        <w:rPr>
          <w:rFonts w:eastAsia="MS Mincho"/>
          <w:lang w:val="be-BY" w:eastAsia="ru-RU"/>
        </w:rPr>
        <w:t>ҡ</w:t>
      </w:r>
      <w:r w:rsidRPr="002C347E">
        <w:rPr>
          <w:lang w:val="be-BY" w:eastAsia="ru-RU"/>
        </w:rPr>
        <w:t>ортостан Республикаһы Мәғариф министрлығы тарафынан тә</w:t>
      </w:r>
      <w:r w:rsidRPr="002C347E">
        <w:rPr>
          <w:rFonts w:eastAsia="MS Mincho"/>
          <w:lang w:val="be-BY" w:eastAsia="ru-RU"/>
        </w:rPr>
        <w:t>ҡ</w:t>
      </w:r>
      <w:r w:rsidRPr="002C347E">
        <w:rPr>
          <w:lang w:val="be-BY" w:eastAsia="ru-RU"/>
        </w:rPr>
        <w:t>дим ителгән М.Б.Юлмөхәмәтов.  Уҡытыу туған (башҡорт) телдә алып барылған дөйөм  белем  биреү ойошмаларының 5-11-се кластары</w:t>
      </w:r>
      <w:r w:rsidRPr="002C347E">
        <w:rPr>
          <w:rFonts w:eastAsia="MS Mincho"/>
          <w:lang w:val="be-BY" w:eastAsia="ru-RU"/>
        </w:rPr>
        <w:t xml:space="preserve">  өсөн  “Башҡорт  әҙәбиәте” предметы   буйынса белем биреү  өлгө программалары.  Өфө:  Китап,  2017  һәм </w:t>
      </w:r>
      <w:r w:rsidRPr="002C347E">
        <w:rPr>
          <w:lang w:val="be-BY" w:eastAsia="ru-RU"/>
        </w:rPr>
        <w:t>З.М.Ғәбитова. Уҡытыу туған (башҡорт) телдә алып барылған  дөйөм белем биреү ойошмаларының  5-11-се кластары өсөн “Башҡорт теле” предметы буйынса белем биреү</w:t>
      </w:r>
      <w:r w:rsidRPr="002C347E">
        <w:rPr>
          <w:rFonts w:eastAsia="MS Mincho"/>
          <w:lang w:val="be-BY" w:eastAsia="ru-RU"/>
        </w:rPr>
        <w:t xml:space="preserve"> өлгө</w:t>
      </w:r>
      <w:r w:rsidR="004201D1">
        <w:rPr>
          <w:rFonts w:eastAsia="MS Mincho"/>
          <w:lang w:val="be-BY" w:eastAsia="ru-RU"/>
        </w:rPr>
        <w:t xml:space="preserve"> программалары. Өфө: Китап, 2020</w:t>
      </w:r>
      <w:r w:rsidRPr="002C347E">
        <w:rPr>
          <w:rFonts w:eastAsia="MS Mincho"/>
          <w:lang w:val="be-BY" w:eastAsia="ru-RU"/>
        </w:rPr>
        <w:t xml:space="preserve"> </w:t>
      </w:r>
      <w:r w:rsidRPr="002C347E">
        <w:rPr>
          <w:lang w:val="be-BY" w:eastAsia="ru-RU"/>
        </w:rPr>
        <w:t xml:space="preserve"> ниге</w:t>
      </w:r>
      <w:r w:rsidRPr="002C347E">
        <w:rPr>
          <w:rFonts w:eastAsia="MS Mincho"/>
          <w:lang w:val="be-BY" w:eastAsia="ru-RU"/>
        </w:rPr>
        <w:t>ҙ</w:t>
      </w:r>
      <w:r w:rsidRPr="002C347E">
        <w:rPr>
          <w:lang w:val="be-BY" w:eastAsia="ru-RU"/>
        </w:rPr>
        <w:t>ләнеп тө</w:t>
      </w:r>
      <w:r w:rsidRPr="002C347E">
        <w:rPr>
          <w:rFonts w:eastAsia="MS Mincho"/>
          <w:lang w:val="be-BY" w:eastAsia="ru-RU"/>
        </w:rPr>
        <w:t>ҙ</w:t>
      </w:r>
      <w:r w:rsidRPr="002C347E">
        <w:rPr>
          <w:lang w:val="be-BY" w:eastAsia="ru-RU"/>
        </w:rPr>
        <w:t xml:space="preserve">өлдө. </w:t>
      </w:r>
    </w:p>
    <w:p w14:paraId="317A7955" w14:textId="77777777" w:rsidR="001819B2" w:rsidRPr="002C347E" w:rsidRDefault="001819B2" w:rsidP="001819B2">
      <w:pPr>
        <w:suppressAutoHyphens w:val="0"/>
        <w:autoSpaceDE w:val="0"/>
        <w:autoSpaceDN w:val="0"/>
        <w:adjustRightInd w:val="0"/>
        <w:spacing w:after="200" w:line="276" w:lineRule="auto"/>
        <w:rPr>
          <w:rFonts w:eastAsiaTheme="minorHAnsi"/>
          <w:lang w:val="be-BY" w:eastAsia="en-US"/>
        </w:rPr>
      </w:pPr>
      <w:r w:rsidRPr="002C347E">
        <w:rPr>
          <w:rFonts w:eastAsiaTheme="minorHAnsi"/>
          <w:lang w:val="be-BY" w:eastAsia="en-US"/>
        </w:rPr>
        <w:t xml:space="preserve">            Башҡортостан Республикаһы Мәләүез </w:t>
      </w:r>
      <w:r w:rsidRPr="002C347E">
        <w:rPr>
          <w:rFonts w:eastAsiaTheme="minorHAnsi"/>
          <w:lang w:val="ba-RU" w:eastAsia="en-US"/>
        </w:rPr>
        <w:t>районы</w:t>
      </w:r>
      <w:r w:rsidRPr="002C347E">
        <w:rPr>
          <w:rFonts w:eastAsiaTheme="minorHAnsi"/>
          <w:lang w:val="be-BY" w:eastAsia="en-US"/>
        </w:rPr>
        <w:t xml:space="preserve"> </w:t>
      </w:r>
      <w:r w:rsidRPr="002C347E">
        <w:rPr>
          <w:rFonts w:eastAsiaTheme="minorHAnsi"/>
          <w:lang w:val="ba-RU" w:eastAsia="en-US"/>
        </w:rPr>
        <w:t>Һ</w:t>
      </w:r>
      <w:r w:rsidRPr="002C347E">
        <w:rPr>
          <w:rFonts w:eastAsiaTheme="minorHAnsi"/>
          <w:lang w:val="be-BY" w:eastAsia="en-US"/>
        </w:rPr>
        <w:t>арыш урта дөйөм белем биреү учреждениеһының уҡытыу планына ярашлы рәүештә тормошҡа ашырыла.</w:t>
      </w:r>
    </w:p>
    <w:p w14:paraId="428D76BD" w14:textId="77777777" w:rsidR="001819B2" w:rsidRPr="003C191D" w:rsidRDefault="001819B2" w:rsidP="00CD4D32">
      <w:pPr>
        <w:jc w:val="center"/>
        <w:rPr>
          <w:rFonts w:ascii="a_Helver Bashkir" w:hAnsi="a_Helver Bashkir" w:cs="Rom Bsh"/>
          <w:b/>
          <w:bCs/>
          <w:lang w:val="be-BY"/>
        </w:rPr>
      </w:pPr>
    </w:p>
    <w:p w14:paraId="481107BA" w14:textId="77777777" w:rsidR="00CD4D32" w:rsidRPr="002C347E" w:rsidRDefault="00CD4D32" w:rsidP="00CD4D32">
      <w:pPr>
        <w:jc w:val="center"/>
        <w:rPr>
          <w:b/>
          <w:bCs/>
          <w:lang w:val="be-BY"/>
        </w:rPr>
      </w:pPr>
    </w:p>
    <w:p w14:paraId="506246F5" w14:textId="77777777" w:rsidR="00CD4D32" w:rsidRPr="002C347E" w:rsidRDefault="00CD4D32" w:rsidP="00CD4D32">
      <w:pPr>
        <w:ind w:firstLine="708"/>
        <w:jc w:val="both"/>
        <w:rPr>
          <w:bCs/>
          <w:lang w:val="be-BY"/>
        </w:rPr>
      </w:pPr>
      <w:r w:rsidRPr="002C347E">
        <w:rPr>
          <w:b/>
          <w:bCs/>
          <w:lang w:val="be-BY"/>
        </w:rPr>
        <w:t xml:space="preserve"> Программа: </w:t>
      </w:r>
      <w:r w:rsidR="00402B10" w:rsidRPr="002C347E">
        <w:rPr>
          <w:bCs/>
          <w:lang w:val="be-BY"/>
        </w:rPr>
        <w:t>Уҡытыу туған (башҡорт) телдә алып барылған дөйөм белем биреү ойошмаларының 5-11-се кластары өсөн “Башҡорт теле” предметы буйынса белем биреү өлгө программалары/ автор-төҙөүсе: З.М.Ғәбитова.- Өфө: Китап, 2017</w:t>
      </w:r>
    </w:p>
    <w:p w14:paraId="6548FD6B" w14:textId="77777777" w:rsidR="00FF55B8" w:rsidRPr="002C347E" w:rsidRDefault="00FF55B8" w:rsidP="00CD4D32">
      <w:pPr>
        <w:ind w:firstLine="708"/>
        <w:jc w:val="both"/>
        <w:rPr>
          <w:bCs/>
          <w:lang w:val="be-BY"/>
        </w:rPr>
      </w:pPr>
      <w:r w:rsidRPr="002C347E">
        <w:rPr>
          <w:bCs/>
          <w:lang w:val="be-BY"/>
        </w:rPr>
        <w:t>Уҡытыу туған (башҡорт) телдә алып барылған дөйөм белем биреү ойошмаларының 5-11-се кластары өсөн “Башҡорт әҙәбиәте” предметы буйынса белем биреү өлгө программалары/ автор-төҙөүсе: М.Б.Юлмөхәмәтов.- Өфө: Китап, 2017</w:t>
      </w:r>
    </w:p>
    <w:p w14:paraId="3C2ED899" w14:textId="77777777" w:rsidR="00EA1A87" w:rsidRPr="002C347E" w:rsidRDefault="00EA1A87" w:rsidP="00EA1A87">
      <w:pPr>
        <w:suppressAutoHyphens w:val="0"/>
        <w:autoSpaceDE w:val="0"/>
        <w:autoSpaceDN w:val="0"/>
        <w:adjustRightInd w:val="0"/>
        <w:spacing w:after="200" w:line="276" w:lineRule="auto"/>
        <w:rPr>
          <w:rFonts w:eastAsiaTheme="minorHAnsi"/>
          <w:lang w:val="be-BY" w:eastAsia="en-US"/>
        </w:rPr>
      </w:pPr>
      <w:r w:rsidRPr="002C347E">
        <w:rPr>
          <w:rFonts w:eastAsiaTheme="minorHAnsi"/>
          <w:lang w:val="be-BY" w:eastAsia="en-US"/>
        </w:rPr>
        <w:t xml:space="preserve">           Баш</w:t>
      </w:r>
      <w:r w:rsidR="003C191D" w:rsidRPr="002C347E">
        <w:rPr>
          <w:rFonts w:eastAsiaTheme="minorHAnsi"/>
          <w:lang w:val="be-BY" w:eastAsia="en-US"/>
        </w:rPr>
        <w:t>ҡ</w:t>
      </w:r>
      <w:r w:rsidRPr="002C347E">
        <w:rPr>
          <w:rFonts w:eastAsiaTheme="minorHAnsi"/>
          <w:lang w:val="be-BY" w:eastAsia="en-US"/>
        </w:rPr>
        <w:t>ортостан Республика</w:t>
      </w:r>
      <w:r w:rsidR="003C191D" w:rsidRPr="002C347E">
        <w:rPr>
          <w:rFonts w:eastAsiaTheme="minorHAnsi"/>
          <w:lang w:val="be-BY" w:eastAsia="en-US"/>
        </w:rPr>
        <w:t>һ</w:t>
      </w:r>
      <w:r w:rsidRPr="002C347E">
        <w:rPr>
          <w:rFonts w:eastAsiaTheme="minorHAnsi"/>
          <w:lang w:val="be-BY" w:eastAsia="en-US"/>
        </w:rPr>
        <w:t>ы М</w:t>
      </w:r>
      <w:r w:rsidR="003C191D" w:rsidRPr="002C347E">
        <w:rPr>
          <w:rFonts w:eastAsiaTheme="minorHAnsi"/>
          <w:lang w:val="be-BY" w:eastAsia="en-US"/>
        </w:rPr>
        <w:t>ә</w:t>
      </w:r>
      <w:r w:rsidRPr="002C347E">
        <w:rPr>
          <w:rFonts w:eastAsiaTheme="minorHAnsi"/>
          <w:lang w:val="be-BY" w:eastAsia="en-US"/>
        </w:rPr>
        <w:t>л</w:t>
      </w:r>
      <w:r w:rsidR="003C191D" w:rsidRPr="002C347E">
        <w:rPr>
          <w:rFonts w:eastAsiaTheme="minorHAnsi"/>
          <w:lang w:val="be-BY" w:eastAsia="en-US"/>
        </w:rPr>
        <w:t>әү</w:t>
      </w:r>
      <w:r w:rsidRPr="002C347E">
        <w:rPr>
          <w:rFonts w:eastAsiaTheme="minorHAnsi"/>
          <w:lang w:val="be-BY" w:eastAsia="en-US"/>
        </w:rPr>
        <w:t xml:space="preserve">ез </w:t>
      </w:r>
      <w:r w:rsidRPr="002C347E">
        <w:rPr>
          <w:rFonts w:eastAsiaTheme="minorHAnsi"/>
          <w:lang w:val="ba-RU" w:eastAsia="en-US"/>
        </w:rPr>
        <w:t>районы</w:t>
      </w:r>
      <w:r w:rsidRPr="002C347E">
        <w:rPr>
          <w:rFonts w:eastAsiaTheme="minorHAnsi"/>
          <w:lang w:val="be-BY" w:eastAsia="en-US"/>
        </w:rPr>
        <w:t xml:space="preserve"> </w:t>
      </w:r>
      <w:r w:rsidRPr="002C347E">
        <w:rPr>
          <w:rFonts w:eastAsiaTheme="minorHAnsi"/>
          <w:lang w:val="ba-RU" w:eastAsia="en-US"/>
        </w:rPr>
        <w:t>Һ</w:t>
      </w:r>
      <w:r w:rsidRPr="002C347E">
        <w:rPr>
          <w:rFonts w:eastAsiaTheme="minorHAnsi"/>
          <w:lang w:val="be-BY" w:eastAsia="en-US"/>
        </w:rPr>
        <w:t>арыш урта д</w:t>
      </w:r>
      <w:r w:rsidR="003C191D" w:rsidRPr="002C347E">
        <w:rPr>
          <w:rFonts w:eastAsiaTheme="minorHAnsi"/>
          <w:lang w:val="be-BY" w:eastAsia="en-US"/>
        </w:rPr>
        <w:t>ө</w:t>
      </w:r>
      <w:r w:rsidRPr="002C347E">
        <w:rPr>
          <w:rFonts w:eastAsiaTheme="minorHAnsi"/>
          <w:lang w:val="be-BY" w:eastAsia="en-US"/>
        </w:rPr>
        <w:t>й</w:t>
      </w:r>
      <w:r w:rsidR="003C191D" w:rsidRPr="002C347E">
        <w:rPr>
          <w:rFonts w:eastAsiaTheme="minorHAnsi"/>
          <w:lang w:val="be-BY" w:eastAsia="en-US"/>
        </w:rPr>
        <w:t>ө</w:t>
      </w:r>
      <w:r w:rsidRPr="002C347E">
        <w:rPr>
          <w:rFonts w:eastAsiaTheme="minorHAnsi"/>
          <w:lang w:val="be-BY" w:eastAsia="en-US"/>
        </w:rPr>
        <w:t>м белем бире</w:t>
      </w:r>
      <w:r w:rsidR="003C191D" w:rsidRPr="002C347E">
        <w:rPr>
          <w:rFonts w:eastAsiaTheme="minorHAnsi"/>
          <w:lang w:val="be-BY" w:eastAsia="en-US"/>
        </w:rPr>
        <w:t>ү</w:t>
      </w:r>
      <w:r w:rsidRPr="002C347E">
        <w:rPr>
          <w:rFonts w:eastAsiaTheme="minorHAnsi"/>
          <w:lang w:val="be-BY" w:eastAsia="en-US"/>
        </w:rPr>
        <w:t xml:space="preserve"> учреждение</w:t>
      </w:r>
      <w:r w:rsidR="003C191D" w:rsidRPr="002C347E">
        <w:rPr>
          <w:rFonts w:eastAsiaTheme="minorHAnsi"/>
          <w:lang w:val="be-BY" w:eastAsia="en-US"/>
        </w:rPr>
        <w:t>һ</w:t>
      </w:r>
      <w:r w:rsidRPr="002C347E">
        <w:rPr>
          <w:rFonts w:eastAsiaTheme="minorHAnsi"/>
          <w:lang w:val="be-BY" w:eastAsia="en-US"/>
        </w:rPr>
        <w:t>ыны</w:t>
      </w:r>
      <w:r w:rsidR="003C191D" w:rsidRPr="002C347E">
        <w:rPr>
          <w:rFonts w:eastAsiaTheme="minorHAnsi"/>
          <w:lang w:val="be-BY" w:eastAsia="en-US"/>
        </w:rPr>
        <w:t>ң</w:t>
      </w:r>
      <w:r w:rsidRPr="002C347E">
        <w:rPr>
          <w:rFonts w:eastAsiaTheme="minorHAnsi"/>
          <w:lang w:val="be-BY" w:eastAsia="en-US"/>
        </w:rPr>
        <w:t xml:space="preserve"> у</w:t>
      </w:r>
      <w:r w:rsidR="003C191D" w:rsidRPr="002C347E">
        <w:rPr>
          <w:rFonts w:eastAsiaTheme="minorHAnsi"/>
          <w:lang w:val="be-BY" w:eastAsia="en-US"/>
        </w:rPr>
        <w:t>ҡ</w:t>
      </w:r>
      <w:r w:rsidRPr="002C347E">
        <w:rPr>
          <w:rFonts w:eastAsiaTheme="minorHAnsi"/>
          <w:lang w:val="be-BY" w:eastAsia="en-US"/>
        </w:rPr>
        <w:t>ытыу планына ярашлы р</w:t>
      </w:r>
      <w:r w:rsidR="003C191D" w:rsidRPr="002C347E">
        <w:rPr>
          <w:rFonts w:eastAsiaTheme="minorHAnsi"/>
          <w:lang w:val="be-BY" w:eastAsia="en-US"/>
        </w:rPr>
        <w:t>әү</w:t>
      </w:r>
      <w:r w:rsidRPr="002C347E">
        <w:rPr>
          <w:rFonts w:eastAsiaTheme="minorHAnsi"/>
          <w:lang w:val="be-BY" w:eastAsia="en-US"/>
        </w:rPr>
        <w:t>ешт</w:t>
      </w:r>
      <w:r w:rsidR="003C191D" w:rsidRPr="002C347E">
        <w:rPr>
          <w:rFonts w:eastAsiaTheme="minorHAnsi"/>
          <w:lang w:val="be-BY" w:eastAsia="en-US"/>
        </w:rPr>
        <w:t>ә</w:t>
      </w:r>
      <w:r w:rsidRPr="002C347E">
        <w:rPr>
          <w:rFonts w:eastAsiaTheme="minorHAnsi"/>
          <w:lang w:val="be-BY" w:eastAsia="en-US"/>
        </w:rPr>
        <w:t xml:space="preserve"> тормош</w:t>
      </w:r>
      <w:r w:rsidR="003C191D" w:rsidRPr="002C347E">
        <w:rPr>
          <w:rFonts w:eastAsiaTheme="minorHAnsi"/>
          <w:lang w:val="be-BY" w:eastAsia="en-US"/>
        </w:rPr>
        <w:t>ҡ</w:t>
      </w:r>
      <w:r w:rsidRPr="002C347E">
        <w:rPr>
          <w:rFonts w:eastAsiaTheme="minorHAnsi"/>
          <w:lang w:val="be-BY" w:eastAsia="en-US"/>
        </w:rPr>
        <w:t>а ашырыла.</w:t>
      </w:r>
    </w:p>
    <w:p w14:paraId="6C38408B" w14:textId="77777777" w:rsidR="00CD4D32" w:rsidRPr="002C347E" w:rsidRDefault="003C191D" w:rsidP="003C191D">
      <w:pPr>
        <w:jc w:val="both"/>
        <w:rPr>
          <w:b/>
          <w:bCs/>
          <w:lang w:val="be-BY"/>
        </w:rPr>
      </w:pPr>
      <w:r w:rsidRPr="002C347E">
        <w:rPr>
          <w:bCs/>
          <w:lang w:val="be-BY"/>
        </w:rPr>
        <w:t xml:space="preserve">           </w:t>
      </w:r>
      <w:r w:rsidR="00CD4D32" w:rsidRPr="002C347E">
        <w:rPr>
          <w:b/>
          <w:bCs/>
          <w:lang w:val="be-BY"/>
        </w:rPr>
        <w:t>Дөйөм сәғәттәр һаны</w:t>
      </w:r>
      <w:r w:rsidR="00CD4D32" w:rsidRPr="002C347E">
        <w:rPr>
          <w:lang w:val="be-BY"/>
        </w:rPr>
        <w:t xml:space="preserve">: </w:t>
      </w:r>
      <w:r w:rsidR="00FF55B8" w:rsidRPr="002C347E">
        <w:rPr>
          <w:lang w:val="be-BY"/>
        </w:rPr>
        <w:t>68</w:t>
      </w:r>
    </w:p>
    <w:p w14:paraId="451101F7" w14:textId="77777777" w:rsidR="00CD4D32" w:rsidRPr="002C347E" w:rsidRDefault="00CD4D32" w:rsidP="00CD4D32">
      <w:pPr>
        <w:ind w:firstLine="708"/>
        <w:jc w:val="both"/>
        <w:rPr>
          <w:b/>
          <w:bCs/>
          <w:lang w:val="be-BY"/>
        </w:rPr>
      </w:pPr>
      <w:r w:rsidRPr="002C347E">
        <w:rPr>
          <w:b/>
          <w:bCs/>
          <w:lang w:val="be-BY"/>
        </w:rPr>
        <w:t>Аҙнаһына сәғәт һаны</w:t>
      </w:r>
      <w:r w:rsidRPr="002C347E">
        <w:rPr>
          <w:lang w:val="be-BY"/>
        </w:rPr>
        <w:t xml:space="preserve">: </w:t>
      </w:r>
      <w:r w:rsidR="00FF55B8" w:rsidRPr="002C347E">
        <w:rPr>
          <w:lang w:val="be-BY"/>
        </w:rPr>
        <w:t>2</w:t>
      </w:r>
    </w:p>
    <w:p w14:paraId="3885491B" w14:textId="77777777" w:rsidR="00CD4D32" w:rsidRPr="002C347E" w:rsidRDefault="00CD4D32" w:rsidP="00CD4D32">
      <w:pPr>
        <w:ind w:firstLine="708"/>
        <w:jc w:val="both"/>
        <w:rPr>
          <w:b/>
          <w:bCs/>
          <w:lang w:val="be-BY"/>
        </w:rPr>
      </w:pPr>
    </w:p>
    <w:p w14:paraId="6C526B9F" w14:textId="77777777" w:rsidR="00CD4D32" w:rsidRPr="002C347E" w:rsidRDefault="00CD4D32" w:rsidP="00CD4D32">
      <w:pPr>
        <w:ind w:firstLine="708"/>
        <w:jc w:val="center"/>
        <w:rPr>
          <w:b/>
          <w:bCs/>
          <w:lang w:val="be-BY"/>
        </w:rPr>
      </w:pPr>
      <w:proofErr w:type="spellStart"/>
      <w:r w:rsidRPr="002C347E">
        <w:rPr>
          <w:b/>
          <w:bCs/>
        </w:rPr>
        <w:t>Эш</w:t>
      </w:r>
      <w:proofErr w:type="spellEnd"/>
      <w:r w:rsidRPr="002C347E">
        <w:rPr>
          <w:b/>
          <w:bCs/>
        </w:rPr>
        <w:t xml:space="preserve"> </w:t>
      </w:r>
      <w:proofErr w:type="spellStart"/>
      <w:r w:rsidRPr="002C347E">
        <w:rPr>
          <w:b/>
          <w:bCs/>
        </w:rPr>
        <w:t>программаһында</w:t>
      </w:r>
      <w:proofErr w:type="spellEnd"/>
      <w:r w:rsidRPr="002C347E">
        <w:rPr>
          <w:b/>
          <w:bCs/>
        </w:rPr>
        <w:t xml:space="preserve"> </w:t>
      </w:r>
      <w:proofErr w:type="spellStart"/>
      <w:r w:rsidRPr="002C347E">
        <w:rPr>
          <w:b/>
          <w:bCs/>
        </w:rPr>
        <w:t>түбәндәге</w:t>
      </w:r>
      <w:proofErr w:type="spellEnd"/>
      <w:r w:rsidRPr="002C347E">
        <w:rPr>
          <w:b/>
          <w:bCs/>
        </w:rPr>
        <w:t xml:space="preserve"> </w:t>
      </w:r>
      <w:proofErr w:type="spellStart"/>
      <w:r w:rsidRPr="002C347E">
        <w:rPr>
          <w:b/>
          <w:bCs/>
        </w:rPr>
        <w:t>федераль</w:t>
      </w:r>
      <w:proofErr w:type="spellEnd"/>
      <w:r w:rsidRPr="002C347E">
        <w:rPr>
          <w:b/>
          <w:bCs/>
        </w:rPr>
        <w:t xml:space="preserve"> </w:t>
      </w:r>
      <w:proofErr w:type="spellStart"/>
      <w:r w:rsidRPr="002C347E">
        <w:rPr>
          <w:b/>
          <w:bCs/>
        </w:rPr>
        <w:t>һәм</w:t>
      </w:r>
      <w:proofErr w:type="spellEnd"/>
      <w:r w:rsidRPr="002C347E">
        <w:rPr>
          <w:b/>
          <w:bCs/>
        </w:rPr>
        <w:t xml:space="preserve"> республика </w:t>
      </w:r>
      <w:proofErr w:type="spellStart"/>
      <w:r w:rsidRPr="002C347E">
        <w:rPr>
          <w:b/>
          <w:bCs/>
        </w:rPr>
        <w:t>закондары</w:t>
      </w:r>
      <w:proofErr w:type="spellEnd"/>
      <w:r w:rsidRPr="002C347E">
        <w:rPr>
          <w:b/>
          <w:bCs/>
        </w:rPr>
        <w:t xml:space="preserve"> </w:t>
      </w:r>
      <w:proofErr w:type="spellStart"/>
      <w:r w:rsidRPr="002C347E">
        <w:rPr>
          <w:b/>
          <w:bCs/>
        </w:rPr>
        <w:t>талаптары</w:t>
      </w:r>
      <w:proofErr w:type="spellEnd"/>
      <w:r w:rsidRPr="002C347E">
        <w:rPr>
          <w:b/>
          <w:bCs/>
        </w:rPr>
        <w:t xml:space="preserve"> </w:t>
      </w:r>
      <w:proofErr w:type="spellStart"/>
      <w:r w:rsidRPr="002C347E">
        <w:rPr>
          <w:b/>
          <w:bCs/>
        </w:rPr>
        <w:t>тормошҡа</w:t>
      </w:r>
      <w:proofErr w:type="spellEnd"/>
      <w:r w:rsidRPr="002C347E">
        <w:rPr>
          <w:b/>
          <w:bCs/>
        </w:rPr>
        <w:t xml:space="preserve"> </w:t>
      </w:r>
      <w:proofErr w:type="spellStart"/>
      <w:r w:rsidRPr="002C347E">
        <w:rPr>
          <w:b/>
          <w:bCs/>
        </w:rPr>
        <w:t>ашырыла</w:t>
      </w:r>
      <w:proofErr w:type="spellEnd"/>
      <w:r w:rsidRPr="002C347E">
        <w:rPr>
          <w:b/>
          <w:bCs/>
        </w:rPr>
        <w:t>:</w:t>
      </w:r>
    </w:p>
    <w:p w14:paraId="30F7924C" w14:textId="77777777" w:rsidR="00CD4D32" w:rsidRPr="002C347E" w:rsidRDefault="00CD4D32" w:rsidP="00CD4D32">
      <w:pPr>
        <w:ind w:firstLine="708"/>
        <w:jc w:val="center"/>
        <w:rPr>
          <w:b/>
          <w:bCs/>
          <w:lang w:val="be-BY"/>
        </w:rPr>
      </w:pPr>
    </w:p>
    <w:p w14:paraId="24B437DE" w14:textId="77777777" w:rsidR="00CD4D32" w:rsidRPr="002C347E" w:rsidRDefault="00CD4D32" w:rsidP="00CD4D32">
      <w:pPr>
        <w:ind w:left="426"/>
        <w:rPr>
          <w:lang w:val="be-BY"/>
        </w:rPr>
      </w:pPr>
      <w:r w:rsidRPr="002C347E">
        <w:rPr>
          <w:b/>
          <w:bCs/>
          <w:lang w:val="be-BY"/>
        </w:rPr>
        <w:t xml:space="preserve">-  </w:t>
      </w:r>
      <w:r w:rsidRPr="002C347E">
        <w:rPr>
          <w:lang w:val="be-BY"/>
        </w:rPr>
        <w:t xml:space="preserve">«Рәсәй Федерацияһы халыҡтары телдәре тураһында» Законы;                                        -  Рәсәй Федерацияһының «Мәғариф тураһындағы» Законы;                                                                    -  «Башҡортостан Республикаһы халыҡтары телдәре тураһында» Законы;                                   - Башҡортостан Республикаһының «Мәғариф тураһында» Законы;                            - Башҡортостан Республикаһында Милли мәғарифты үҫтереү концепцияһы. </w:t>
      </w:r>
    </w:p>
    <w:p w14:paraId="30CFF35A" w14:textId="77777777" w:rsidR="00CD4D32" w:rsidRPr="002C347E" w:rsidRDefault="00CD4D32" w:rsidP="00CD4D32">
      <w:pPr>
        <w:ind w:left="426"/>
        <w:rPr>
          <w:lang w:val="be-BY"/>
        </w:rPr>
      </w:pPr>
    </w:p>
    <w:p w14:paraId="34B783E9" w14:textId="77777777" w:rsidR="00CD4D32" w:rsidRPr="002C347E" w:rsidRDefault="00CD4D32" w:rsidP="00CD4D32">
      <w:pPr>
        <w:ind w:firstLine="708"/>
        <w:rPr>
          <w:b/>
          <w:lang w:val="be-BY"/>
        </w:rPr>
      </w:pPr>
      <w:r w:rsidRPr="002C347E">
        <w:rPr>
          <w:b/>
          <w:lang w:val="be-BY"/>
        </w:rPr>
        <w:t xml:space="preserve">Программа </w:t>
      </w:r>
      <w:r w:rsidR="001765D7" w:rsidRPr="002C347E">
        <w:rPr>
          <w:b/>
          <w:u w:val="single"/>
          <w:lang w:val="be-BY"/>
        </w:rPr>
        <w:t>ике</w:t>
      </w:r>
      <w:r w:rsidRPr="002C347E">
        <w:rPr>
          <w:b/>
          <w:u w:val="single"/>
          <w:lang w:val="be-BY"/>
        </w:rPr>
        <w:t xml:space="preserve"> йыл</w:t>
      </w:r>
      <w:r w:rsidR="001765D7" w:rsidRPr="002C347E">
        <w:rPr>
          <w:b/>
          <w:lang w:val="be-BY"/>
        </w:rPr>
        <w:t xml:space="preserve"> осорға тәғәйенләнә (2</w:t>
      </w:r>
      <w:r w:rsidR="004201D1">
        <w:rPr>
          <w:b/>
          <w:lang w:val="be-BY"/>
        </w:rPr>
        <w:t>023/2025</w:t>
      </w:r>
      <w:r w:rsidRPr="002C347E">
        <w:rPr>
          <w:b/>
          <w:lang w:val="be-BY"/>
        </w:rPr>
        <w:t>).</w:t>
      </w:r>
    </w:p>
    <w:p w14:paraId="7F4C4EAB" w14:textId="77777777" w:rsidR="00CD4D32" w:rsidRPr="002C347E" w:rsidRDefault="00CD4D32" w:rsidP="00CD4D32">
      <w:pPr>
        <w:jc w:val="both"/>
        <w:rPr>
          <w:lang w:val="be-BY"/>
        </w:rPr>
      </w:pPr>
      <w:r w:rsidRPr="002C347E">
        <w:rPr>
          <w:lang w:val="be-BY"/>
        </w:rPr>
        <w:t xml:space="preserve">      </w:t>
      </w:r>
    </w:p>
    <w:p w14:paraId="2D72EBD6" w14:textId="77777777" w:rsidR="00CD4D32" w:rsidRPr="002C347E" w:rsidRDefault="00CD4D32" w:rsidP="00CD4D32">
      <w:pPr>
        <w:ind w:firstLine="708"/>
        <w:jc w:val="both"/>
        <w:rPr>
          <w:lang w:val="be-BY"/>
        </w:rPr>
      </w:pPr>
      <w:r w:rsidRPr="002C347E">
        <w:rPr>
          <w:lang w:val="be-BY"/>
        </w:rPr>
        <w:t xml:space="preserve">Эш программаһы дәреслектәге тел һәм телмәр, телмәрҙең төрҙәре, Телмәр эшмәкәрлеге, лексика, фразеология, </w:t>
      </w:r>
      <w:r w:rsidR="00C45A8C" w:rsidRPr="002C347E">
        <w:rPr>
          <w:lang w:val="be-BY"/>
        </w:rPr>
        <w:t xml:space="preserve">фонетика, орфоэпия, орфография, һүҙьяһалыш, морфологиянан – исем, сифат, һан, алмаш, ҡылым </w:t>
      </w:r>
      <w:r w:rsidRPr="002C347E">
        <w:rPr>
          <w:lang w:val="be-BY"/>
        </w:rPr>
        <w:t>кеүек бүлектәрҙән  тора.  Тел ғилеменең ошо бүлектәренә ярашлы бирелгән сәғәттәр һаны иҫәпкә алынып йыллыҡ план  төҙөлдө.</w:t>
      </w:r>
    </w:p>
    <w:p w14:paraId="2CCE3202" w14:textId="77777777" w:rsidR="00CD4D32" w:rsidRPr="002C347E" w:rsidRDefault="00CD4D32" w:rsidP="00CD4D32">
      <w:pPr>
        <w:jc w:val="both"/>
        <w:rPr>
          <w:lang w:val="be-BY"/>
        </w:rPr>
      </w:pPr>
      <w:r w:rsidRPr="002C347E">
        <w:rPr>
          <w:lang w:val="be-BY"/>
        </w:rPr>
        <w:tab/>
        <w:t>Программа материалды блоклап өйрәнеүҙе күҙ уңында тота. Материалды блоктарға туплап өйрәнеү бүленгән ваҡытты бәрәкәтле файҙаланырға, күп төрлө эш башҡарырға мөмкинселек бирәсәк.</w:t>
      </w:r>
    </w:p>
    <w:p w14:paraId="7D613237" w14:textId="77777777" w:rsidR="00CD4D32" w:rsidRPr="002C347E" w:rsidRDefault="00CD4D32" w:rsidP="00CD4D32">
      <w:pPr>
        <w:rPr>
          <w:lang w:val="be-BY"/>
        </w:rPr>
      </w:pPr>
    </w:p>
    <w:p w14:paraId="14D070BA" w14:textId="77777777" w:rsidR="00CD4D32" w:rsidRPr="002C347E" w:rsidRDefault="00CD4D32" w:rsidP="00CD4D32">
      <w:pPr>
        <w:jc w:val="center"/>
        <w:rPr>
          <w:b/>
          <w:sz w:val="28"/>
          <w:szCs w:val="28"/>
          <w:lang w:val="be-BY"/>
        </w:rPr>
      </w:pPr>
      <w:r w:rsidRPr="002C347E">
        <w:rPr>
          <w:b/>
          <w:sz w:val="28"/>
          <w:szCs w:val="28"/>
          <w:lang w:val="be-BY"/>
        </w:rPr>
        <w:t xml:space="preserve">Урта белем биреү маҡсаттарын тормошҡа ашырыуҙа </w:t>
      </w:r>
    </w:p>
    <w:p w14:paraId="1B815615" w14:textId="77777777" w:rsidR="00CD4D32" w:rsidRPr="002C347E" w:rsidRDefault="00CD4D32" w:rsidP="00CD4D32">
      <w:pPr>
        <w:jc w:val="center"/>
        <w:rPr>
          <w:b/>
          <w:sz w:val="28"/>
          <w:szCs w:val="28"/>
          <w:lang w:val="be-BY"/>
        </w:rPr>
      </w:pPr>
      <w:r w:rsidRPr="002C347E">
        <w:rPr>
          <w:b/>
          <w:sz w:val="28"/>
          <w:szCs w:val="28"/>
          <w:lang w:val="be-BY"/>
        </w:rPr>
        <w:t>“Башҡорт теле” фәненең өлөшө</w:t>
      </w:r>
    </w:p>
    <w:p w14:paraId="4BD0142F" w14:textId="77777777" w:rsidR="00CD4D32" w:rsidRPr="002C347E" w:rsidRDefault="00CD4D32" w:rsidP="00CD4D32">
      <w:pPr>
        <w:ind w:left="426"/>
        <w:jc w:val="center"/>
        <w:rPr>
          <w:b/>
          <w:sz w:val="28"/>
          <w:szCs w:val="28"/>
          <w:lang w:val="be-BY"/>
        </w:rPr>
      </w:pPr>
    </w:p>
    <w:p w14:paraId="08A31D87" w14:textId="77777777" w:rsidR="00CD4D32" w:rsidRPr="002C347E" w:rsidRDefault="00CD4D32" w:rsidP="00CD4D32">
      <w:pPr>
        <w:ind w:firstLine="708"/>
        <w:jc w:val="both"/>
        <w:rPr>
          <w:lang w:val="be-BY"/>
        </w:rPr>
      </w:pPr>
      <w:r w:rsidRPr="002C347E">
        <w:rPr>
          <w:lang w:val="be-BY"/>
        </w:rPr>
        <w:t xml:space="preserve">Мәктәпкә юғары мәҙәниәткә эйә булған, грамоталы, һәр яҡлап камил булып өлгөргән, ил алдындағы изге эштәрҙе башлап йөрөүсе кешеләр әҙерләп сығарыу йөкмәтелгән. Ул мөһим бурысты заман талабынса хәл итеүҙә әсә теле ҙур роль уйнай. </w:t>
      </w:r>
    </w:p>
    <w:p w14:paraId="74B07E56" w14:textId="77777777" w:rsidR="00CD4D32" w:rsidRPr="002C347E" w:rsidRDefault="00CD4D32" w:rsidP="00CD4D32">
      <w:pPr>
        <w:ind w:firstLine="708"/>
        <w:jc w:val="both"/>
        <w:rPr>
          <w:lang w:val="be-BY"/>
        </w:rPr>
      </w:pPr>
      <w:r w:rsidRPr="002C347E">
        <w:rPr>
          <w:lang w:val="be-BY"/>
        </w:rPr>
        <w:lastRenderedPageBreak/>
        <w:t xml:space="preserve">Башҡорт теле - башҡорт халҡының туған теле һәм Башҡортостан Республикаһының дәүләт теле. </w:t>
      </w:r>
    </w:p>
    <w:p w14:paraId="31EB8F39" w14:textId="77777777" w:rsidR="00CD4D32" w:rsidRPr="002C347E" w:rsidRDefault="00CD4D32" w:rsidP="00CD4D32">
      <w:pPr>
        <w:ind w:firstLine="708"/>
        <w:jc w:val="both"/>
        <w:rPr>
          <w:lang w:val="be-BY"/>
        </w:rPr>
      </w:pPr>
      <w:r w:rsidRPr="002C347E">
        <w:rPr>
          <w:lang w:val="be-BY"/>
        </w:rPr>
        <w:t xml:space="preserve">Башҡорт әҙәби теле - башҡорт милли мәҙәниәтенең нигеҙе, шуға күрә мәктәптәрҙә уны өйрәтеүгә төп урын бирелә. Иң мөһиме - туған тел һәм туған әҙәбиәт дәрестәрендә белем менән бер рәттән тәрбиә биреүҙе тығыҙ бәйләнештә алып барыу. </w:t>
      </w:r>
    </w:p>
    <w:p w14:paraId="34E2396D" w14:textId="77777777" w:rsidR="00CD4D32" w:rsidRPr="002C347E" w:rsidRDefault="00CD4D32" w:rsidP="00CD4D32">
      <w:pPr>
        <w:ind w:firstLine="708"/>
        <w:jc w:val="both"/>
        <w:rPr>
          <w:lang w:val="be-BY"/>
        </w:rPr>
      </w:pPr>
      <w:r w:rsidRPr="002C347E">
        <w:rPr>
          <w:lang w:val="be-BY"/>
        </w:rPr>
        <w:t>Башҡорт теле баланың фекер үҫешенә булышлыҡ итә. Уҡыусының интеллектуаль һәм ижади һәләтен үҫтерергә ярҙам итә. Халҡымдың мәҙәниәтен өйрәтеүгә нигеҙ булып тора.</w:t>
      </w:r>
    </w:p>
    <w:p w14:paraId="65C1DB85" w14:textId="77777777" w:rsidR="00CD4D32" w:rsidRPr="002C347E" w:rsidRDefault="00CD4D32" w:rsidP="00CD4D32">
      <w:pPr>
        <w:ind w:firstLine="708"/>
        <w:jc w:val="both"/>
        <w:rPr>
          <w:lang w:val="be-BY"/>
        </w:rPr>
      </w:pPr>
      <w:r w:rsidRPr="002C347E">
        <w:rPr>
          <w:lang w:val="be-BY"/>
        </w:rPr>
        <w:t>Әсә телен уҡытыуҙың мөһим бурысы - уҡыусыларҙы грамоталы яҙыу һәм әҙәби тел нормаларын күҙәтеп һөйләү телмәрен үҫтереү. Орфографик һәм пунктуацион ҡағиҙәләрҙе аңлауҙарын, хәтерҙә тотоуҙарын тәьмин итеү, ҡағиҙәләрҙе миҫалдар менән дәлилләй алыуҙарына, ғәмәлдә дөрөҫ ҡулланыуҙарына ирешеү мотлаҡ шарт булып ҡала.</w:t>
      </w:r>
    </w:p>
    <w:p w14:paraId="590F5DBF" w14:textId="77777777" w:rsidR="00CD4D32" w:rsidRPr="002C347E" w:rsidRDefault="00CD4D32" w:rsidP="00C45A8C">
      <w:pPr>
        <w:jc w:val="both"/>
        <w:rPr>
          <w:bCs/>
          <w:lang w:val="be-BY"/>
        </w:rPr>
      </w:pPr>
    </w:p>
    <w:p w14:paraId="3D8C5FD3" w14:textId="77777777" w:rsidR="00C45A8C" w:rsidRPr="002C347E" w:rsidRDefault="00C45A8C" w:rsidP="00C45A8C">
      <w:pPr>
        <w:ind w:firstLine="708"/>
        <w:jc w:val="center"/>
        <w:rPr>
          <w:b/>
          <w:bCs/>
          <w:sz w:val="28"/>
          <w:szCs w:val="28"/>
          <w:lang w:val="be-BY"/>
        </w:rPr>
      </w:pPr>
      <w:r w:rsidRPr="002C347E">
        <w:rPr>
          <w:b/>
          <w:bCs/>
          <w:sz w:val="28"/>
          <w:szCs w:val="28"/>
          <w:lang w:val="be-BY"/>
        </w:rPr>
        <w:t>Мәктәптә башҡорт телен уҡытыу маҡсаттары:</w:t>
      </w:r>
    </w:p>
    <w:p w14:paraId="4D44E9A8" w14:textId="77777777" w:rsidR="00C45A8C" w:rsidRPr="002C347E" w:rsidRDefault="00C45A8C" w:rsidP="00C45A8C">
      <w:pPr>
        <w:pStyle w:val="a8"/>
        <w:numPr>
          <w:ilvl w:val="0"/>
          <w:numId w:val="29"/>
        </w:numPr>
        <w:ind w:left="0" w:hanging="284"/>
        <w:jc w:val="both"/>
        <w:rPr>
          <w:b/>
          <w:lang w:val="be-BY"/>
        </w:rPr>
      </w:pPr>
      <w:r w:rsidRPr="002C347E">
        <w:rPr>
          <w:lang w:val="be-BY"/>
        </w:rPr>
        <w:t xml:space="preserve">туған телгә </w:t>
      </w:r>
      <w:r w:rsidRPr="002C347E">
        <w:rPr>
          <w:rFonts w:eastAsia="MS Mincho"/>
          <w:lang w:val="be-BY"/>
        </w:rPr>
        <w:t>ҡ</w:t>
      </w:r>
      <w:r w:rsidRPr="002C347E">
        <w:rPr>
          <w:lang w:val="be-BY"/>
        </w:rPr>
        <w:t>арата һөйөү, мә</w:t>
      </w:r>
      <w:r w:rsidRPr="002C347E">
        <w:rPr>
          <w:rFonts w:eastAsia="MS Mincho"/>
          <w:lang w:val="be-BY"/>
        </w:rPr>
        <w:t>ҙ</w:t>
      </w:r>
      <w:r w:rsidRPr="002C347E">
        <w:rPr>
          <w:lang w:val="be-BY"/>
        </w:rPr>
        <w:t>әниәт күренеше булара</w:t>
      </w:r>
      <w:r w:rsidRPr="002C347E">
        <w:rPr>
          <w:rFonts w:eastAsia="MS Mincho"/>
          <w:lang w:val="be-BY"/>
        </w:rPr>
        <w:t>ҡ</w:t>
      </w:r>
      <w:r w:rsidRPr="002C347E">
        <w:rPr>
          <w:lang w:val="be-BY"/>
        </w:rPr>
        <w:t xml:space="preserve">, телгә </w:t>
      </w:r>
      <w:r w:rsidRPr="002C347E">
        <w:rPr>
          <w:rFonts w:eastAsia="MS Mincho"/>
          <w:lang w:val="be-BY"/>
        </w:rPr>
        <w:t>ҡ</w:t>
      </w:r>
      <w:r w:rsidRPr="002C347E">
        <w:rPr>
          <w:lang w:val="be-BY"/>
        </w:rPr>
        <w:t xml:space="preserve">арата аңлы </w:t>
      </w:r>
      <w:r w:rsidRPr="002C347E">
        <w:rPr>
          <w:rFonts w:eastAsia="MS Mincho"/>
          <w:lang w:val="be-BY"/>
        </w:rPr>
        <w:t>ҡ</w:t>
      </w:r>
      <w:r w:rsidRPr="002C347E">
        <w:rPr>
          <w:lang w:val="be-BY"/>
        </w:rPr>
        <w:t xml:space="preserve">араш тәрбиәләү. Туған телдең төп аралашыу, кеше эшмәкәрлегенең төрлө сфераһынан белем алыу </w:t>
      </w:r>
      <w:r w:rsidRPr="002C347E">
        <w:rPr>
          <w:rFonts w:eastAsia="MS Mincho"/>
          <w:lang w:val="be-BY"/>
        </w:rPr>
        <w:t>ҡ</w:t>
      </w:r>
      <w:r w:rsidRPr="002C347E">
        <w:rPr>
          <w:lang w:val="be-BY"/>
        </w:rPr>
        <w:t xml:space="preserve">оралы булыуын, йәмғиәттә </w:t>
      </w:r>
      <w:r w:rsidRPr="002C347E">
        <w:rPr>
          <w:rFonts w:eastAsia="MS Mincho"/>
          <w:lang w:val="be-BY"/>
        </w:rPr>
        <w:t>ҡ</w:t>
      </w:r>
      <w:r w:rsidRPr="002C347E">
        <w:rPr>
          <w:lang w:val="be-BY"/>
        </w:rPr>
        <w:t>абул ителгән әхла</w:t>
      </w:r>
      <w:r w:rsidRPr="002C347E">
        <w:rPr>
          <w:rFonts w:eastAsia="MS Mincho"/>
          <w:lang w:val="be-BY"/>
        </w:rPr>
        <w:t>ҡ</w:t>
      </w:r>
      <w:r w:rsidRPr="002C347E">
        <w:rPr>
          <w:lang w:val="be-BY"/>
        </w:rPr>
        <w:t>-этик нормалар</w:t>
      </w:r>
      <w:r w:rsidRPr="002C347E">
        <w:rPr>
          <w:rFonts w:eastAsia="MS Mincho"/>
          <w:lang w:val="be-BY"/>
        </w:rPr>
        <w:t>ҙ</w:t>
      </w:r>
      <w:r w:rsidRPr="002C347E">
        <w:rPr>
          <w:lang w:val="be-BY"/>
        </w:rPr>
        <w:t>ы ү</w:t>
      </w:r>
      <w:r w:rsidRPr="002C347E">
        <w:rPr>
          <w:rFonts w:eastAsia="MS Mincho"/>
          <w:lang w:val="be-BY"/>
        </w:rPr>
        <w:t>ҙ</w:t>
      </w:r>
      <w:r w:rsidRPr="002C347E">
        <w:rPr>
          <w:lang w:val="be-BY"/>
        </w:rPr>
        <w:t xml:space="preserve">ләштереү сараһы булыуын аңлау. Туған телдең эстетик </w:t>
      </w:r>
      <w:r w:rsidRPr="002C347E">
        <w:rPr>
          <w:rFonts w:eastAsia="MS Mincho"/>
          <w:lang w:val="be-BY"/>
        </w:rPr>
        <w:t>ҡ</w:t>
      </w:r>
      <w:r w:rsidRPr="002C347E">
        <w:rPr>
          <w:lang w:val="be-BY"/>
        </w:rPr>
        <w:t>иммәттәрен ү</w:t>
      </w:r>
      <w:r w:rsidRPr="002C347E">
        <w:rPr>
          <w:rFonts w:eastAsia="MS Mincho"/>
          <w:lang w:val="be-BY"/>
        </w:rPr>
        <w:t>ҙ</w:t>
      </w:r>
      <w:r w:rsidRPr="002C347E">
        <w:rPr>
          <w:lang w:val="be-BY"/>
        </w:rPr>
        <w:t>ләштереү;</w:t>
      </w:r>
    </w:p>
    <w:p w14:paraId="67C4C139" w14:textId="77777777" w:rsidR="00C45A8C" w:rsidRPr="002C347E" w:rsidRDefault="00C45A8C" w:rsidP="00C45A8C">
      <w:pPr>
        <w:pStyle w:val="a8"/>
        <w:numPr>
          <w:ilvl w:val="0"/>
          <w:numId w:val="29"/>
        </w:numPr>
        <w:ind w:left="0" w:hanging="284"/>
        <w:jc w:val="both"/>
        <w:rPr>
          <w:b/>
          <w:lang w:val="be-BY"/>
        </w:rPr>
      </w:pPr>
      <w:r w:rsidRPr="002C347E">
        <w:rPr>
          <w:lang w:val="be-BY"/>
        </w:rPr>
        <w:t>көндәлек тормошта һәм у</w:t>
      </w:r>
      <w:r w:rsidRPr="002C347E">
        <w:rPr>
          <w:rFonts w:eastAsia="MS Mincho"/>
          <w:lang w:val="be-BY"/>
        </w:rPr>
        <w:t>ҡ</w:t>
      </w:r>
      <w:r w:rsidRPr="002C347E">
        <w:rPr>
          <w:lang w:val="be-BY"/>
        </w:rPr>
        <w:t>ыу эшмәкәрлегендә туған телде аралашыу сараһы булара</w:t>
      </w:r>
      <w:r w:rsidRPr="002C347E">
        <w:rPr>
          <w:rFonts w:eastAsia="MS Mincho"/>
          <w:lang w:val="be-BY"/>
        </w:rPr>
        <w:t>ҡ</w:t>
      </w:r>
      <w:r w:rsidRPr="002C347E">
        <w:rPr>
          <w:lang w:val="be-BY"/>
        </w:rPr>
        <w:t xml:space="preserve"> ү</w:t>
      </w:r>
      <w:r w:rsidRPr="002C347E">
        <w:rPr>
          <w:rFonts w:eastAsia="MS Mincho"/>
          <w:lang w:val="be-BY"/>
        </w:rPr>
        <w:t>ҙ</w:t>
      </w:r>
      <w:r w:rsidRPr="002C347E">
        <w:rPr>
          <w:lang w:val="be-BY"/>
        </w:rPr>
        <w:t>ләштереү. Ү</w:t>
      </w:r>
      <w:r w:rsidRPr="002C347E">
        <w:rPr>
          <w:rFonts w:eastAsia="MS Mincho"/>
          <w:lang w:val="be-BY"/>
        </w:rPr>
        <w:t>ҙ</w:t>
      </w:r>
      <w:r w:rsidRPr="002C347E">
        <w:rPr>
          <w:lang w:val="be-BY"/>
        </w:rPr>
        <w:t>-ара аңлашыу һәм ү</w:t>
      </w:r>
      <w:r w:rsidRPr="002C347E">
        <w:rPr>
          <w:rFonts w:eastAsia="MS Mincho"/>
          <w:lang w:val="be-BY"/>
        </w:rPr>
        <w:t>ҙ</w:t>
      </w:r>
      <w:r w:rsidRPr="002C347E">
        <w:rPr>
          <w:lang w:val="be-BY"/>
        </w:rPr>
        <w:t>-ара фекер алышыуға һәләтлекте ү</w:t>
      </w:r>
      <w:r w:rsidRPr="002C347E">
        <w:rPr>
          <w:rFonts w:eastAsia="MS Mincho"/>
          <w:lang w:val="be-BY"/>
        </w:rPr>
        <w:t>ҫ</w:t>
      </w:r>
      <w:r w:rsidRPr="002C347E">
        <w:rPr>
          <w:lang w:val="be-BY"/>
        </w:rPr>
        <w:t>тереү. Ү</w:t>
      </w:r>
      <w:r w:rsidRPr="002C347E">
        <w:rPr>
          <w:rFonts w:eastAsia="MS Mincho"/>
          <w:lang w:val="be-BY"/>
        </w:rPr>
        <w:t>ҙ</w:t>
      </w:r>
      <w:r w:rsidRPr="002C347E">
        <w:rPr>
          <w:lang w:val="be-BY"/>
        </w:rPr>
        <w:t xml:space="preserve"> телмәреңде камиллаштырыу. Мөһим төп у</w:t>
      </w:r>
      <w:r w:rsidRPr="002C347E">
        <w:rPr>
          <w:rFonts w:eastAsia="MS Mincho"/>
          <w:lang w:val="be-BY"/>
        </w:rPr>
        <w:t>ҡ</w:t>
      </w:r>
      <w:r w:rsidRPr="002C347E">
        <w:rPr>
          <w:lang w:val="be-BY"/>
        </w:rPr>
        <w:t>ыу белемен һәм универсаль у</w:t>
      </w:r>
      <w:r w:rsidRPr="002C347E">
        <w:rPr>
          <w:rFonts w:eastAsia="MS Mincho"/>
          <w:lang w:val="be-BY"/>
        </w:rPr>
        <w:t>ҡ</w:t>
      </w:r>
      <w:r w:rsidRPr="002C347E">
        <w:rPr>
          <w:lang w:val="be-BY"/>
        </w:rPr>
        <w:t>ыу хәрәкәттәрен ү</w:t>
      </w:r>
      <w:r w:rsidRPr="002C347E">
        <w:rPr>
          <w:rFonts w:eastAsia="MS Mincho"/>
          <w:lang w:val="be-BY"/>
        </w:rPr>
        <w:t>ҙ</w:t>
      </w:r>
      <w:r w:rsidRPr="002C347E">
        <w:rPr>
          <w:lang w:val="be-BY"/>
        </w:rPr>
        <w:t>ләштереү;</w:t>
      </w:r>
    </w:p>
    <w:p w14:paraId="023596D4" w14:textId="77777777" w:rsidR="00C45A8C" w:rsidRPr="002C347E" w:rsidRDefault="00C45A8C" w:rsidP="00C45A8C">
      <w:pPr>
        <w:pStyle w:val="a8"/>
        <w:numPr>
          <w:ilvl w:val="0"/>
          <w:numId w:val="29"/>
        </w:numPr>
        <w:ind w:left="0" w:hanging="284"/>
        <w:jc w:val="both"/>
        <w:rPr>
          <w:b/>
          <w:lang w:val="be-BY"/>
        </w:rPr>
      </w:pPr>
      <w:r w:rsidRPr="002C347E">
        <w:rPr>
          <w:lang w:val="be-BY"/>
        </w:rPr>
        <w:t>тел системаһы тө</w:t>
      </w:r>
      <w:r w:rsidRPr="002C347E">
        <w:rPr>
          <w:rFonts w:eastAsia="MS Mincho"/>
          <w:lang w:val="be-BY"/>
        </w:rPr>
        <w:t>ҙ</w:t>
      </w:r>
      <w:r w:rsidRPr="002C347E">
        <w:rPr>
          <w:lang w:val="be-BY"/>
        </w:rPr>
        <w:t>өлөшөн һәм уның хәрәкәттә булыу законлығын ү</w:t>
      </w:r>
      <w:r w:rsidRPr="002C347E">
        <w:rPr>
          <w:rFonts w:eastAsia="MS Mincho"/>
          <w:lang w:val="be-BY"/>
        </w:rPr>
        <w:t>ҙ</w:t>
      </w:r>
      <w:r w:rsidRPr="002C347E">
        <w:rPr>
          <w:lang w:val="be-BY"/>
        </w:rPr>
        <w:t>ләштереү. Стилистик ресурстар</w:t>
      </w:r>
      <w:r w:rsidRPr="002C347E">
        <w:rPr>
          <w:rFonts w:eastAsia="MS Mincho"/>
          <w:lang w:val="be-BY"/>
        </w:rPr>
        <w:t>ҙ</w:t>
      </w:r>
      <w:r w:rsidRPr="002C347E">
        <w:rPr>
          <w:lang w:val="be-BY"/>
        </w:rPr>
        <w:t>ы һәм төп ә</w:t>
      </w:r>
      <w:r w:rsidRPr="002C347E">
        <w:rPr>
          <w:rFonts w:eastAsia="MS Mincho"/>
          <w:lang w:val="be-BY"/>
        </w:rPr>
        <w:t>ҙ</w:t>
      </w:r>
      <w:r w:rsidRPr="002C347E">
        <w:rPr>
          <w:lang w:val="be-BY"/>
        </w:rPr>
        <w:t>әби тел нормаларын кү</w:t>
      </w:r>
      <w:r w:rsidRPr="002C347E">
        <w:rPr>
          <w:rFonts w:eastAsia="MS Mincho"/>
          <w:lang w:val="be-BY"/>
        </w:rPr>
        <w:t>ҙ</w:t>
      </w:r>
      <w:r w:rsidRPr="002C347E">
        <w:rPr>
          <w:lang w:val="be-BY"/>
        </w:rPr>
        <w:t>әтергә өйрәнеү. Анализлау, сағыштырыу, классификациялау һәм тел факттарын баһалау һәләттәрен ү</w:t>
      </w:r>
      <w:r w:rsidRPr="002C347E">
        <w:rPr>
          <w:rFonts w:eastAsia="MS Mincho"/>
          <w:lang w:val="be-BY"/>
        </w:rPr>
        <w:t>ҫ</w:t>
      </w:r>
      <w:r w:rsidRPr="002C347E">
        <w:rPr>
          <w:lang w:val="be-BY"/>
        </w:rPr>
        <w:t>тереү. Я</w:t>
      </w:r>
      <w:r w:rsidRPr="002C347E">
        <w:rPr>
          <w:rFonts w:eastAsia="MS Mincho"/>
          <w:lang w:val="be-BY"/>
        </w:rPr>
        <w:t>ҙ</w:t>
      </w:r>
      <w:r w:rsidRPr="002C347E">
        <w:rPr>
          <w:lang w:val="be-BY"/>
        </w:rPr>
        <w:t>ма һәм һөйләү телмәрен, телмәр эшмәкәрлеге төр</w:t>
      </w:r>
      <w:r w:rsidRPr="002C347E">
        <w:rPr>
          <w:rFonts w:eastAsia="MS Mincho"/>
          <w:lang w:val="be-BY"/>
        </w:rPr>
        <w:t>ҙ</w:t>
      </w:r>
      <w:r w:rsidRPr="002C347E">
        <w:rPr>
          <w:lang w:val="be-BY"/>
        </w:rPr>
        <w:t>әрен, аралашыу</w:t>
      </w:r>
      <w:r w:rsidRPr="002C347E">
        <w:rPr>
          <w:rFonts w:eastAsia="MS Mincho"/>
          <w:lang w:val="be-BY"/>
        </w:rPr>
        <w:t>ҙ</w:t>
      </w:r>
      <w:r w:rsidRPr="002C347E">
        <w:rPr>
          <w:lang w:val="be-BY"/>
        </w:rPr>
        <w:t xml:space="preserve">ың төрлө ситуацияларында телде </w:t>
      </w:r>
      <w:r w:rsidRPr="002C347E">
        <w:rPr>
          <w:rFonts w:eastAsia="MS Mincho"/>
          <w:lang w:val="be-BY"/>
        </w:rPr>
        <w:t>ҡ</w:t>
      </w:r>
      <w:r w:rsidRPr="002C347E">
        <w:rPr>
          <w:lang w:val="be-BY"/>
        </w:rPr>
        <w:t xml:space="preserve">улланыу </w:t>
      </w:r>
      <w:r w:rsidRPr="002C347E">
        <w:rPr>
          <w:rFonts w:eastAsia="MS Mincho"/>
          <w:lang w:val="be-BY"/>
        </w:rPr>
        <w:t>ҡ</w:t>
      </w:r>
      <w:r w:rsidRPr="002C347E">
        <w:rPr>
          <w:lang w:val="be-BY"/>
        </w:rPr>
        <w:t>ағи</w:t>
      </w:r>
      <w:r w:rsidRPr="002C347E">
        <w:rPr>
          <w:rFonts w:eastAsia="MS Mincho"/>
          <w:lang w:val="be-BY"/>
        </w:rPr>
        <w:t>ҙ</w:t>
      </w:r>
      <w:r w:rsidRPr="002C347E">
        <w:rPr>
          <w:lang w:val="be-BY"/>
        </w:rPr>
        <w:t>әләрен, телмәр этикет нормаларын ү</w:t>
      </w:r>
      <w:r w:rsidRPr="002C347E">
        <w:rPr>
          <w:rFonts w:eastAsia="MS Mincho"/>
          <w:lang w:val="be-BY"/>
        </w:rPr>
        <w:t>ҙ</w:t>
      </w:r>
      <w:r w:rsidRPr="002C347E">
        <w:rPr>
          <w:lang w:val="be-BY"/>
        </w:rPr>
        <w:t>ләштереү. Актив һәм потенциаль һү</w:t>
      </w:r>
      <w:r w:rsidRPr="002C347E">
        <w:rPr>
          <w:rFonts w:eastAsia="MS Mincho"/>
          <w:lang w:val="be-BY"/>
        </w:rPr>
        <w:t>ҙ</w:t>
      </w:r>
      <w:r w:rsidRPr="002C347E">
        <w:rPr>
          <w:lang w:val="be-BY"/>
        </w:rPr>
        <w:t>лек запасын байытыу. Телмәр</w:t>
      </w:r>
      <w:r w:rsidRPr="002C347E">
        <w:rPr>
          <w:rFonts w:eastAsia="MS Mincho"/>
          <w:lang w:val="be-BY"/>
        </w:rPr>
        <w:t>ҙ</w:t>
      </w:r>
      <w:r w:rsidRPr="002C347E">
        <w:rPr>
          <w:lang w:val="be-BY"/>
        </w:rPr>
        <w:t>ә грамматик саралар</w:t>
      </w:r>
      <w:r w:rsidRPr="002C347E">
        <w:rPr>
          <w:rFonts w:eastAsia="MS Mincho"/>
          <w:lang w:val="be-BY"/>
        </w:rPr>
        <w:t>ҙ</w:t>
      </w:r>
      <w:r w:rsidRPr="002C347E">
        <w:rPr>
          <w:lang w:val="be-BY"/>
        </w:rPr>
        <w:t xml:space="preserve">ы </w:t>
      </w:r>
      <w:r w:rsidRPr="002C347E">
        <w:rPr>
          <w:rFonts w:eastAsia="MS Mincho"/>
          <w:lang w:val="be-BY"/>
        </w:rPr>
        <w:t>ҡ</w:t>
      </w:r>
      <w:r w:rsidRPr="002C347E">
        <w:rPr>
          <w:lang w:val="be-BY"/>
        </w:rPr>
        <w:t>улланыу күләмен киңәйтеү. Алынған белемде, күнекмәне аралашыу процесында, у</w:t>
      </w:r>
      <w:r w:rsidRPr="002C347E">
        <w:rPr>
          <w:rFonts w:eastAsia="MS Mincho"/>
          <w:lang w:val="be-BY"/>
        </w:rPr>
        <w:t>ҡ</w:t>
      </w:r>
      <w:r w:rsidRPr="002C347E">
        <w:rPr>
          <w:lang w:val="be-BY"/>
        </w:rPr>
        <w:t xml:space="preserve">ыу эшмәкәрлегендә һәм көндәлек тормошта </w:t>
      </w:r>
      <w:r w:rsidRPr="002C347E">
        <w:rPr>
          <w:rFonts w:eastAsia="MS Mincho"/>
          <w:lang w:val="be-BY"/>
        </w:rPr>
        <w:t>ҡ</w:t>
      </w:r>
      <w:r w:rsidRPr="002C347E">
        <w:rPr>
          <w:lang w:val="be-BY"/>
        </w:rPr>
        <w:t>улланыу һәләтлеген камиллаштырыу;</w:t>
      </w:r>
    </w:p>
    <w:p w14:paraId="5CE804CD" w14:textId="77777777" w:rsidR="00C45A8C" w:rsidRPr="002C347E" w:rsidRDefault="00C45A8C" w:rsidP="00C45A8C">
      <w:pPr>
        <w:pStyle w:val="a8"/>
        <w:numPr>
          <w:ilvl w:val="0"/>
          <w:numId w:val="29"/>
        </w:numPr>
        <w:ind w:left="0" w:hanging="284"/>
        <w:jc w:val="both"/>
        <w:rPr>
          <w:bCs/>
          <w:lang w:val="be-BY"/>
        </w:rPr>
      </w:pPr>
      <w:r w:rsidRPr="002C347E">
        <w:rPr>
          <w:bCs/>
          <w:lang w:val="be-BY"/>
        </w:rPr>
        <w:t>баш</w:t>
      </w:r>
      <w:r w:rsidRPr="002C347E">
        <w:rPr>
          <w:rFonts w:eastAsia="MS Mincho"/>
          <w:bCs/>
          <w:lang w:val="be-BY"/>
        </w:rPr>
        <w:t>ҡ</w:t>
      </w:r>
      <w:r w:rsidRPr="002C347E">
        <w:rPr>
          <w:bCs/>
          <w:lang w:val="be-BY"/>
        </w:rPr>
        <w:t>орт теленең фонетик, лексик, грамматик нормалары буйынса белем һәм күнекмәләр биреү;</w:t>
      </w:r>
    </w:p>
    <w:p w14:paraId="4C0D18BF" w14:textId="77777777" w:rsidR="00C45A8C" w:rsidRPr="002C347E" w:rsidRDefault="00C45A8C" w:rsidP="00C45A8C">
      <w:pPr>
        <w:pStyle w:val="a8"/>
        <w:numPr>
          <w:ilvl w:val="0"/>
          <w:numId w:val="29"/>
        </w:numPr>
        <w:ind w:left="0" w:hanging="284"/>
        <w:jc w:val="both"/>
        <w:rPr>
          <w:bCs/>
          <w:lang w:val="be-BY"/>
        </w:rPr>
      </w:pPr>
      <w:r w:rsidRPr="002C347E">
        <w:rPr>
          <w:bCs/>
          <w:lang w:val="be-BY"/>
        </w:rPr>
        <w:t>дәреслектәге, у</w:t>
      </w:r>
      <w:r w:rsidRPr="002C347E">
        <w:rPr>
          <w:rFonts w:eastAsia="MS Mincho"/>
          <w:bCs/>
          <w:lang w:val="be-BY"/>
        </w:rPr>
        <w:t>ҡ</w:t>
      </w:r>
      <w:r w:rsidRPr="002C347E">
        <w:rPr>
          <w:bCs/>
          <w:lang w:val="be-BY"/>
        </w:rPr>
        <w:t xml:space="preserve">ыу </w:t>
      </w:r>
      <w:r w:rsidRPr="002C347E">
        <w:rPr>
          <w:rFonts w:eastAsia="MS Mincho"/>
          <w:bCs/>
          <w:lang w:val="be-BY"/>
        </w:rPr>
        <w:t>ҡ</w:t>
      </w:r>
      <w:r w:rsidRPr="002C347E">
        <w:rPr>
          <w:bCs/>
          <w:lang w:val="be-BY"/>
        </w:rPr>
        <w:t>улланмаларындағы текстар</w:t>
      </w:r>
      <w:r w:rsidRPr="002C347E">
        <w:rPr>
          <w:rFonts w:eastAsia="MS Mincho"/>
          <w:bCs/>
          <w:lang w:val="be-BY"/>
        </w:rPr>
        <w:t>ҙ</w:t>
      </w:r>
      <w:r w:rsidRPr="002C347E">
        <w:rPr>
          <w:bCs/>
          <w:lang w:val="be-BY"/>
        </w:rPr>
        <w:t>ы, баш</w:t>
      </w:r>
      <w:r w:rsidRPr="002C347E">
        <w:rPr>
          <w:rFonts w:eastAsia="MS Mincho"/>
          <w:bCs/>
          <w:lang w:val="be-BY"/>
        </w:rPr>
        <w:t>ҡ</w:t>
      </w:r>
      <w:r w:rsidRPr="002C347E">
        <w:rPr>
          <w:bCs/>
          <w:lang w:val="be-BY"/>
        </w:rPr>
        <w:t>орт телендә сыға торған «Йәншишмә», «А</w:t>
      </w:r>
      <w:r w:rsidRPr="002C347E">
        <w:rPr>
          <w:rFonts w:eastAsia="MS Mincho"/>
          <w:bCs/>
          <w:lang w:val="be-BY"/>
        </w:rPr>
        <w:t>ҡ</w:t>
      </w:r>
      <w:r w:rsidRPr="002C347E">
        <w:rPr>
          <w:bCs/>
          <w:lang w:val="be-BY"/>
        </w:rPr>
        <w:t>бу</w:t>
      </w:r>
      <w:r w:rsidRPr="002C347E">
        <w:rPr>
          <w:rFonts w:eastAsia="MS Mincho"/>
          <w:bCs/>
          <w:lang w:val="be-BY"/>
        </w:rPr>
        <w:t>ҙ</w:t>
      </w:r>
      <w:r w:rsidRPr="002C347E">
        <w:rPr>
          <w:bCs/>
          <w:lang w:val="be-BY"/>
        </w:rPr>
        <w:t>ат», «Аманат», «Шоң</w:t>
      </w:r>
      <w:r w:rsidRPr="002C347E">
        <w:rPr>
          <w:rFonts w:eastAsia="MS Mincho"/>
          <w:bCs/>
          <w:lang w:val="be-BY"/>
        </w:rPr>
        <w:t>ҡ</w:t>
      </w:r>
      <w:r w:rsidRPr="002C347E">
        <w:rPr>
          <w:bCs/>
          <w:lang w:val="be-BY"/>
        </w:rPr>
        <w:t>ар», «Йәшлек» гәзит-журналдарын ү</w:t>
      </w:r>
      <w:r w:rsidRPr="002C347E">
        <w:rPr>
          <w:rFonts w:eastAsia="MS Mincho"/>
          <w:bCs/>
          <w:lang w:val="be-BY"/>
        </w:rPr>
        <w:t>ҙ</w:t>
      </w:r>
      <w:r w:rsidRPr="002C347E">
        <w:rPr>
          <w:bCs/>
          <w:lang w:val="be-BY"/>
        </w:rPr>
        <w:t xml:space="preserve"> аллы һәм аңлы у</w:t>
      </w:r>
      <w:r w:rsidRPr="002C347E">
        <w:rPr>
          <w:rFonts w:eastAsia="MS Mincho"/>
          <w:bCs/>
          <w:lang w:val="be-BY"/>
        </w:rPr>
        <w:t>ҡ</w:t>
      </w:r>
      <w:r w:rsidRPr="002C347E">
        <w:rPr>
          <w:bCs/>
          <w:lang w:val="be-BY"/>
        </w:rPr>
        <w:t>ыу күнекмәләрен биреү;</w:t>
      </w:r>
    </w:p>
    <w:p w14:paraId="2D7B33ED" w14:textId="77777777" w:rsidR="00C45A8C" w:rsidRPr="002C347E" w:rsidRDefault="00C45A8C" w:rsidP="00C45A8C">
      <w:pPr>
        <w:pStyle w:val="a8"/>
        <w:numPr>
          <w:ilvl w:val="0"/>
          <w:numId w:val="29"/>
        </w:numPr>
        <w:ind w:left="0" w:hanging="284"/>
        <w:jc w:val="both"/>
        <w:rPr>
          <w:b/>
          <w:lang w:val="be-BY"/>
        </w:rPr>
      </w:pPr>
      <w:r w:rsidRPr="002C347E">
        <w:rPr>
          <w:bCs/>
          <w:lang w:val="be-BY"/>
        </w:rPr>
        <w:t>баш</w:t>
      </w:r>
      <w:r w:rsidRPr="002C347E">
        <w:rPr>
          <w:rFonts w:eastAsia="MS Mincho"/>
          <w:bCs/>
          <w:lang w:val="be-BY"/>
        </w:rPr>
        <w:t>ҡ</w:t>
      </w:r>
      <w:r w:rsidRPr="002C347E">
        <w:rPr>
          <w:bCs/>
          <w:lang w:val="be-BY"/>
        </w:rPr>
        <w:t>орт телен практик өйрәнеүгә бәйләп, у</w:t>
      </w:r>
      <w:r w:rsidRPr="002C347E">
        <w:rPr>
          <w:rFonts w:eastAsia="MS Mincho"/>
          <w:bCs/>
          <w:lang w:val="be-BY"/>
        </w:rPr>
        <w:t>ҡ</w:t>
      </w:r>
      <w:r w:rsidRPr="002C347E">
        <w:rPr>
          <w:bCs/>
          <w:lang w:val="be-BY"/>
        </w:rPr>
        <w:t>ыусылар</w:t>
      </w:r>
      <w:r w:rsidRPr="002C347E">
        <w:rPr>
          <w:rFonts w:eastAsia="MS Mincho"/>
          <w:bCs/>
          <w:lang w:val="be-BY"/>
        </w:rPr>
        <w:t>ҙ</w:t>
      </w:r>
      <w:r w:rsidRPr="002C347E">
        <w:rPr>
          <w:bCs/>
          <w:lang w:val="be-BY"/>
        </w:rPr>
        <w:t>ы баш</w:t>
      </w:r>
      <w:r w:rsidRPr="002C347E">
        <w:rPr>
          <w:rFonts w:eastAsia="MS Mincho"/>
          <w:bCs/>
          <w:lang w:val="be-BY"/>
        </w:rPr>
        <w:t>ҡ</w:t>
      </w:r>
      <w:r w:rsidRPr="002C347E">
        <w:rPr>
          <w:bCs/>
          <w:lang w:val="be-BY"/>
        </w:rPr>
        <w:t>орт хал</w:t>
      </w:r>
      <w:r w:rsidRPr="002C347E">
        <w:rPr>
          <w:rFonts w:eastAsia="MS Mincho"/>
          <w:bCs/>
          <w:lang w:val="be-BY"/>
        </w:rPr>
        <w:t>ҡ</w:t>
      </w:r>
      <w:r w:rsidRPr="002C347E">
        <w:rPr>
          <w:bCs/>
          <w:lang w:val="be-BY"/>
        </w:rPr>
        <w:t>ының тарихы, мә</w:t>
      </w:r>
      <w:r w:rsidRPr="002C347E">
        <w:rPr>
          <w:rFonts w:eastAsia="MS Mincho"/>
          <w:bCs/>
          <w:lang w:val="be-BY"/>
        </w:rPr>
        <w:t>ҙ</w:t>
      </w:r>
      <w:r w:rsidRPr="002C347E">
        <w:rPr>
          <w:bCs/>
          <w:lang w:val="be-BY"/>
        </w:rPr>
        <w:t>әниәте, сәнғәте, ә</w:t>
      </w:r>
      <w:r w:rsidRPr="002C347E">
        <w:rPr>
          <w:rFonts w:eastAsia="MS Mincho"/>
          <w:bCs/>
          <w:lang w:val="be-BY"/>
        </w:rPr>
        <w:t>ҙ</w:t>
      </w:r>
      <w:r w:rsidRPr="002C347E">
        <w:rPr>
          <w:bCs/>
          <w:lang w:val="be-BY"/>
        </w:rPr>
        <w:t>әбиәте, милли йолалары, баш</w:t>
      </w:r>
      <w:r w:rsidRPr="002C347E">
        <w:rPr>
          <w:rFonts w:eastAsia="MS Mincho"/>
          <w:bCs/>
          <w:lang w:val="be-BY"/>
        </w:rPr>
        <w:t>ҡ</w:t>
      </w:r>
      <w:r w:rsidRPr="002C347E">
        <w:rPr>
          <w:bCs/>
          <w:lang w:val="be-BY"/>
        </w:rPr>
        <w:t>орт хал</w:t>
      </w:r>
      <w:r w:rsidRPr="002C347E">
        <w:rPr>
          <w:rFonts w:eastAsia="MS Mincho"/>
          <w:bCs/>
          <w:lang w:val="be-BY"/>
        </w:rPr>
        <w:t>ҡ</w:t>
      </w:r>
      <w:r w:rsidRPr="002C347E">
        <w:rPr>
          <w:bCs/>
          <w:lang w:val="be-BY"/>
        </w:rPr>
        <w:t>ының күренекле шәхестәре, улар</w:t>
      </w:r>
      <w:r w:rsidRPr="002C347E">
        <w:rPr>
          <w:rFonts w:eastAsia="MS Mincho"/>
          <w:bCs/>
          <w:lang w:val="be-BY"/>
        </w:rPr>
        <w:t>ҙ</w:t>
      </w:r>
      <w:r w:rsidRPr="002C347E">
        <w:rPr>
          <w:bCs/>
          <w:lang w:val="be-BY"/>
        </w:rPr>
        <w:t>ың эшмәкәрлеге, ижады һәм баш</w:t>
      </w:r>
      <w:r w:rsidRPr="002C347E">
        <w:rPr>
          <w:rFonts w:eastAsia="MS Mincho"/>
          <w:bCs/>
          <w:lang w:val="be-BY"/>
        </w:rPr>
        <w:t>ҡ</w:t>
      </w:r>
      <w:r w:rsidRPr="002C347E">
        <w:rPr>
          <w:bCs/>
          <w:lang w:val="be-BY"/>
        </w:rPr>
        <w:t>алар менән таныштырыу, у</w:t>
      </w:r>
      <w:r w:rsidRPr="002C347E">
        <w:rPr>
          <w:rFonts w:eastAsia="MS Mincho"/>
          <w:bCs/>
          <w:lang w:val="be-BY"/>
        </w:rPr>
        <w:t>ҡ</w:t>
      </w:r>
      <w:r w:rsidRPr="002C347E">
        <w:rPr>
          <w:bCs/>
          <w:lang w:val="be-BY"/>
        </w:rPr>
        <w:t>ыусылар</w:t>
      </w:r>
      <w:r w:rsidRPr="002C347E">
        <w:rPr>
          <w:rFonts w:eastAsia="MS Mincho"/>
          <w:bCs/>
          <w:lang w:val="be-BY"/>
        </w:rPr>
        <w:t>ҙ</w:t>
      </w:r>
      <w:r w:rsidRPr="002C347E">
        <w:rPr>
          <w:bCs/>
          <w:lang w:val="be-BY"/>
        </w:rPr>
        <w:t>ы баш</w:t>
      </w:r>
      <w:r w:rsidRPr="002C347E">
        <w:rPr>
          <w:rFonts w:eastAsia="MS Mincho"/>
          <w:bCs/>
          <w:lang w:val="be-BY"/>
        </w:rPr>
        <w:t>ҡ</w:t>
      </w:r>
      <w:r w:rsidRPr="002C347E">
        <w:rPr>
          <w:bCs/>
          <w:lang w:val="be-BY"/>
        </w:rPr>
        <w:t>орт донъяһына алып инеү, баш</w:t>
      </w:r>
      <w:r w:rsidRPr="002C347E">
        <w:rPr>
          <w:rFonts w:eastAsia="MS Mincho"/>
          <w:bCs/>
          <w:lang w:val="be-BY"/>
        </w:rPr>
        <w:t>ҡ</w:t>
      </w:r>
      <w:r w:rsidRPr="002C347E">
        <w:rPr>
          <w:bCs/>
          <w:lang w:val="be-BY"/>
        </w:rPr>
        <w:t>орт хал</w:t>
      </w:r>
      <w:r w:rsidRPr="002C347E">
        <w:rPr>
          <w:rFonts w:eastAsia="MS Mincho"/>
          <w:bCs/>
          <w:lang w:val="be-BY"/>
        </w:rPr>
        <w:t>ҡ</w:t>
      </w:r>
      <w:r w:rsidRPr="002C347E">
        <w:rPr>
          <w:bCs/>
          <w:lang w:val="be-BY"/>
        </w:rPr>
        <w:t>ына, ү</w:t>
      </w:r>
      <w:r w:rsidRPr="002C347E">
        <w:rPr>
          <w:rFonts w:eastAsia="MS Mincho"/>
          <w:bCs/>
          <w:lang w:val="be-BY"/>
        </w:rPr>
        <w:t>ҙҙ</w:t>
      </w:r>
      <w:r w:rsidRPr="002C347E">
        <w:rPr>
          <w:bCs/>
          <w:lang w:val="be-BY"/>
        </w:rPr>
        <w:t>әре йәшәгән төйәккә ихтирам һәм һөйөү тәрбиәләү.</w:t>
      </w:r>
    </w:p>
    <w:p w14:paraId="6A83CB16" w14:textId="77777777" w:rsidR="00C45A8C" w:rsidRPr="002C347E" w:rsidRDefault="00C45A8C" w:rsidP="00C45A8C">
      <w:pPr>
        <w:pStyle w:val="a8"/>
        <w:ind w:left="0"/>
        <w:jc w:val="both"/>
        <w:rPr>
          <w:b/>
          <w:lang w:val="be-BY"/>
        </w:rPr>
      </w:pPr>
    </w:p>
    <w:p w14:paraId="5D12E97A" w14:textId="77777777" w:rsidR="00CD4D32" w:rsidRPr="002C347E" w:rsidRDefault="00C45A8C" w:rsidP="00C45A8C">
      <w:pPr>
        <w:pStyle w:val="a8"/>
        <w:ind w:left="360"/>
        <w:jc w:val="center"/>
        <w:rPr>
          <w:b/>
          <w:bCs/>
          <w:sz w:val="28"/>
          <w:szCs w:val="28"/>
        </w:rPr>
      </w:pPr>
      <w:proofErr w:type="spellStart"/>
      <w:r w:rsidRPr="002C347E">
        <w:rPr>
          <w:b/>
          <w:bCs/>
          <w:sz w:val="28"/>
          <w:szCs w:val="28"/>
        </w:rPr>
        <w:t>Мәктәптә</w:t>
      </w:r>
      <w:proofErr w:type="spellEnd"/>
      <w:r w:rsidRPr="002C347E">
        <w:rPr>
          <w:b/>
          <w:bCs/>
          <w:sz w:val="28"/>
          <w:szCs w:val="28"/>
        </w:rPr>
        <w:t xml:space="preserve"> </w:t>
      </w:r>
      <w:proofErr w:type="spellStart"/>
      <w:r w:rsidRPr="002C347E">
        <w:rPr>
          <w:b/>
          <w:bCs/>
          <w:sz w:val="28"/>
          <w:szCs w:val="28"/>
        </w:rPr>
        <w:t>башҡорт</w:t>
      </w:r>
      <w:proofErr w:type="spellEnd"/>
      <w:r w:rsidRPr="002C347E">
        <w:rPr>
          <w:b/>
          <w:bCs/>
          <w:sz w:val="28"/>
          <w:szCs w:val="28"/>
        </w:rPr>
        <w:t xml:space="preserve"> </w:t>
      </w:r>
      <w:proofErr w:type="spellStart"/>
      <w:r w:rsidRPr="002C347E">
        <w:rPr>
          <w:b/>
          <w:bCs/>
          <w:sz w:val="28"/>
          <w:szCs w:val="28"/>
        </w:rPr>
        <w:t>телен</w:t>
      </w:r>
      <w:proofErr w:type="spellEnd"/>
      <w:r w:rsidRPr="002C347E">
        <w:rPr>
          <w:b/>
          <w:bCs/>
          <w:sz w:val="28"/>
          <w:szCs w:val="28"/>
        </w:rPr>
        <w:t xml:space="preserve"> </w:t>
      </w:r>
      <w:proofErr w:type="spellStart"/>
      <w:r w:rsidRPr="002C347E">
        <w:rPr>
          <w:b/>
          <w:bCs/>
          <w:sz w:val="28"/>
          <w:szCs w:val="28"/>
        </w:rPr>
        <w:t>уҡытыу</w:t>
      </w:r>
      <w:proofErr w:type="spellEnd"/>
      <w:r w:rsidRPr="002C347E">
        <w:rPr>
          <w:b/>
          <w:bCs/>
          <w:sz w:val="28"/>
          <w:szCs w:val="28"/>
        </w:rPr>
        <w:t xml:space="preserve"> </w:t>
      </w:r>
      <w:proofErr w:type="spellStart"/>
      <w:r w:rsidRPr="002C347E">
        <w:rPr>
          <w:b/>
          <w:bCs/>
          <w:sz w:val="28"/>
          <w:szCs w:val="28"/>
        </w:rPr>
        <w:t>бурыстары</w:t>
      </w:r>
      <w:proofErr w:type="spellEnd"/>
      <w:r w:rsidRPr="002C347E">
        <w:rPr>
          <w:b/>
          <w:bCs/>
          <w:sz w:val="28"/>
          <w:szCs w:val="28"/>
        </w:rPr>
        <w:t>:</w:t>
      </w:r>
    </w:p>
    <w:p w14:paraId="3993C909" w14:textId="77777777" w:rsidR="00CD4D32" w:rsidRPr="002C347E" w:rsidRDefault="00CD4D32" w:rsidP="00CD4D32">
      <w:pPr>
        <w:jc w:val="both"/>
        <w:rPr>
          <w:lang w:val="be-BY"/>
        </w:rPr>
      </w:pPr>
      <w:r w:rsidRPr="002C347E">
        <w:rPr>
          <w:lang w:val="be-BY"/>
        </w:rPr>
        <w:t>- уҡыусыларға башҡорт теленең фонетикаһынан, лексикаһынан, һүҙьяһалыш менән грамматикаһынан, стилистикаһы менән пунктуацияһынан, телдең ижтимағи тормоштағы функцияһы, үҫеше хаҡында тәҡдим ителгән программала билдәләнгән күләмдә ныҡлы белем биреү;</w:t>
      </w:r>
    </w:p>
    <w:p w14:paraId="75941E55" w14:textId="77777777" w:rsidR="00CD4D32" w:rsidRPr="002C347E" w:rsidRDefault="00CD4D32" w:rsidP="00CD4D32">
      <w:pPr>
        <w:jc w:val="both"/>
        <w:rPr>
          <w:lang w:val="be-BY"/>
        </w:rPr>
      </w:pPr>
      <w:r w:rsidRPr="002C347E">
        <w:rPr>
          <w:lang w:val="be-BY"/>
        </w:rPr>
        <w:t>- уҡыусыларҙың фекерләүен, танып-белеү һәләтлелеген үҫтереү;</w:t>
      </w:r>
    </w:p>
    <w:p w14:paraId="4E5C8855" w14:textId="77777777" w:rsidR="00CD4D32" w:rsidRPr="002C347E" w:rsidRDefault="00CD4D32" w:rsidP="00CD4D32">
      <w:pPr>
        <w:jc w:val="both"/>
        <w:rPr>
          <w:lang w:val="be-BY"/>
        </w:rPr>
      </w:pPr>
      <w:r w:rsidRPr="002C347E">
        <w:rPr>
          <w:lang w:val="be-BY"/>
        </w:rPr>
        <w:t>- уҡыусыларҙа әсә теленең байлығына һаҡсыл ҡараш тәрбиәләү;</w:t>
      </w:r>
    </w:p>
    <w:p w14:paraId="4EE6FC9F" w14:textId="77777777" w:rsidR="00CD4D32" w:rsidRPr="002C347E" w:rsidRDefault="00CD4D32" w:rsidP="00CD4D32">
      <w:pPr>
        <w:jc w:val="both"/>
        <w:rPr>
          <w:lang w:val="be-BY"/>
        </w:rPr>
      </w:pPr>
      <w:r w:rsidRPr="002C347E">
        <w:rPr>
          <w:lang w:val="be-BY"/>
        </w:rPr>
        <w:t>- уҡыусыларҙы, телдең орфоэпик, интонацион нормаларын күҙәтеп, дөрөҫ, асыҡ һәм тасуири уҡыу күнекмәләре менән ҡоралландырыу;</w:t>
      </w:r>
    </w:p>
    <w:p w14:paraId="0E762E24" w14:textId="77777777" w:rsidR="00CD4D32" w:rsidRPr="002C347E" w:rsidRDefault="00CD4D32" w:rsidP="00CD4D32">
      <w:pPr>
        <w:jc w:val="both"/>
        <w:rPr>
          <w:lang w:val="be-BY"/>
        </w:rPr>
      </w:pPr>
      <w:r w:rsidRPr="002C347E">
        <w:rPr>
          <w:lang w:val="be-BY"/>
        </w:rPr>
        <w:t>- балаларҙың орфографик һәм пунктуацион күнекмәләрен үҫтереү;</w:t>
      </w:r>
    </w:p>
    <w:p w14:paraId="66D4CE67" w14:textId="77777777" w:rsidR="00CD4D32" w:rsidRPr="002C347E" w:rsidRDefault="00CD4D32" w:rsidP="00CD4D32">
      <w:pPr>
        <w:jc w:val="both"/>
        <w:rPr>
          <w:lang w:val="be-BY"/>
        </w:rPr>
      </w:pPr>
      <w:r w:rsidRPr="002C347E">
        <w:rPr>
          <w:lang w:val="be-BY"/>
        </w:rPr>
        <w:t>-башҡорт теленең байлығын, тасуирлау мөмкинлектәрен асыу аша уҡыусыларҙа туған телде өйрәтеүгә</w:t>
      </w:r>
      <w:r w:rsidRPr="002C347E">
        <w:t> </w:t>
      </w:r>
      <w:r w:rsidRPr="002C347E">
        <w:rPr>
          <w:lang w:val="be-BY"/>
        </w:rPr>
        <w:t xml:space="preserve">әүҙем ҡыҙыҡһыныу, туған телгә, туған халыҡҡа, Ватанға тоғролоҡ һәм </w:t>
      </w:r>
      <w:r w:rsidRPr="002C347E">
        <w:rPr>
          <w:lang w:val="be-BY"/>
        </w:rPr>
        <w:lastRenderedPageBreak/>
        <w:t>һөйөү, ғәҙеллек, донъяға киң ҡараш, кешеләр араһында татыулыҡ, ата-әсәгә, туған халыҡтың быуаттар буйына тупланған тормош ҡағиҙәләренә, әхлаҡ нормаларына хөрмәт тәрбиәләү;</w:t>
      </w:r>
    </w:p>
    <w:p w14:paraId="0CFF2F85" w14:textId="77777777" w:rsidR="00CD4D32" w:rsidRDefault="00CD4D32" w:rsidP="00CD4D32">
      <w:pPr>
        <w:rPr>
          <w:lang w:val="be-BY"/>
        </w:rPr>
      </w:pPr>
    </w:p>
    <w:p w14:paraId="34CEBC96" w14:textId="77777777" w:rsidR="006D5D3E" w:rsidRDefault="006D5D3E" w:rsidP="00CD4D32">
      <w:pPr>
        <w:rPr>
          <w:lang w:val="be-BY"/>
        </w:rPr>
      </w:pPr>
    </w:p>
    <w:p w14:paraId="7A2593F7" w14:textId="77777777" w:rsidR="006D5D3E" w:rsidRPr="002C347E" w:rsidRDefault="006D5D3E" w:rsidP="006D5D3E">
      <w:pPr>
        <w:suppressAutoHyphens w:val="0"/>
        <w:jc w:val="center"/>
        <w:rPr>
          <w:b/>
          <w:sz w:val="28"/>
          <w:szCs w:val="28"/>
          <w:lang w:val="be-BY" w:eastAsia="ru-RU"/>
        </w:rPr>
      </w:pPr>
      <w:r>
        <w:rPr>
          <w:lang w:val="be-BY"/>
        </w:rPr>
        <w:t xml:space="preserve">        </w:t>
      </w:r>
    </w:p>
    <w:p w14:paraId="0EAA63E5" w14:textId="77777777" w:rsidR="003C191D" w:rsidRPr="002C347E" w:rsidRDefault="003C191D" w:rsidP="00CD4D32">
      <w:pPr>
        <w:jc w:val="center"/>
        <w:rPr>
          <w:b/>
          <w:sz w:val="28"/>
          <w:szCs w:val="28"/>
          <w:lang w:val="be-BY"/>
        </w:rPr>
      </w:pPr>
    </w:p>
    <w:p w14:paraId="39C6F0BA" w14:textId="77777777" w:rsidR="00CD4D32" w:rsidRPr="002C347E" w:rsidRDefault="00CD4D32" w:rsidP="00CD4D32">
      <w:pPr>
        <w:jc w:val="center"/>
        <w:rPr>
          <w:b/>
          <w:sz w:val="28"/>
          <w:szCs w:val="28"/>
          <w:lang w:val="be-BY"/>
        </w:rPr>
      </w:pPr>
      <w:r w:rsidRPr="002C347E">
        <w:rPr>
          <w:b/>
          <w:sz w:val="28"/>
          <w:szCs w:val="28"/>
          <w:lang w:val="be-BY"/>
        </w:rPr>
        <w:t>Программаның йөкмәткеһе</w:t>
      </w:r>
    </w:p>
    <w:p w14:paraId="200DF3AD" w14:textId="77777777" w:rsidR="00CD4D32" w:rsidRPr="002C347E" w:rsidRDefault="0062336D" w:rsidP="00CD4D32">
      <w:pPr>
        <w:jc w:val="center"/>
        <w:rPr>
          <w:b/>
          <w:sz w:val="28"/>
          <w:szCs w:val="28"/>
          <w:lang w:val="be-BY"/>
        </w:rPr>
      </w:pPr>
      <w:r>
        <w:rPr>
          <w:b/>
          <w:sz w:val="28"/>
          <w:szCs w:val="28"/>
          <w:lang w:val="be-BY"/>
        </w:rPr>
        <w:t>10-сы класс</w:t>
      </w:r>
    </w:p>
    <w:p w14:paraId="524A0119" w14:textId="77777777" w:rsidR="00CD4D32" w:rsidRPr="002C347E" w:rsidRDefault="00BE5ADF" w:rsidP="00CD4D32">
      <w:pPr>
        <w:ind w:firstLine="708"/>
        <w:jc w:val="both"/>
        <w:rPr>
          <w:lang w:val="be-BY"/>
        </w:rPr>
      </w:pPr>
      <w:r w:rsidRPr="002C347E">
        <w:rPr>
          <w:b/>
          <w:lang w:val="be-BY"/>
        </w:rPr>
        <w:t>Тел һәм телмәр</w:t>
      </w:r>
      <w:r w:rsidR="00CD4D32" w:rsidRPr="002C347E">
        <w:rPr>
          <w:b/>
          <w:lang w:val="be-BY"/>
        </w:rPr>
        <w:t xml:space="preserve"> </w:t>
      </w:r>
      <w:r w:rsidR="004F11B7" w:rsidRPr="002C347E">
        <w:rPr>
          <w:lang w:val="be-BY"/>
        </w:rPr>
        <w:t>(7</w:t>
      </w:r>
      <w:r w:rsidR="00CD4D32" w:rsidRPr="002C347E">
        <w:rPr>
          <w:lang w:val="be-BY"/>
        </w:rPr>
        <w:t xml:space="preserve"> </w:t>
      </w:r>
      <w:r w:rsidR="00CD4D32" w:rsidRPr="002C347E">
        <w:rPr>
          <w:lang w:val="ba-RU"/>
        </w:rPr>
        <w:t>сәғәт)</w:t>
      </w:r>
      <w:r w:rsidR="00CD4D32" w:rsidRPr="002C347E">
        <w:rPr>
          <w:lang w:val="be-BY"/>
        </w:rPr>
        <w:t xml:space="preserve"> </w:t>
      </w:r>
    </w:p>
    <w:p w14:paraId="7C190055" w14:textId="77777777" w:rsidR="00BE5ADF" w:rsidRPr="002C347E" w:rsidRDefault="00BE5ADF" w:rsidP="00CD4D32">
      <w:pPr>
        <w:ind w:firstLine="708"/>
        <w:jc w:val="both"/>
        <w:rPr>
          <w:lang w:val="be-BY"/>
        </w:rPr>
      </w:pPr>
      <w:r w:rsidRPr="002C347E">
        <w:rPr>
          <w:lang w:val="be-BY"/>
        </w:rPr>
        <w:t>Тел – кешеләр аралашыуының иң мөһим сараһы. Тел – ижтимағи һәм социаль күренеш.Телдең төп вазифалары.</w:t>
      </w:r>
    </w:p>
    <w:p w14:paraId="662EBE6E" w14:textId="77777777" w:rsidR="00BE5ADF" w:rsidRPr="002C347E" w:rsidRDefault="00BE5ADF" w:rsidP="00CD4D32">
      <w:pPr>
        <w:ind w:firstLine="708"/>
        <w:jc w:val="both"/>
        <w:rPr>
          <w:lang w:val="be-BY"/>
        </w:rPr>
      </w:pPr>
      <w:r w:rsidRPr="002C347E">
        <w:rPr>
          <w:lang w:val="be-BY"/>
        </w:rPr>
        <w:t>Әсә теленең һәр халыҡтың тормошондағы һәм һәр кешене шәхес итеп формалаштырыуҙағы роле. Башҡорт теленең ижтимағи функциялары.</w:t>
      </w:r>
    </w:p>
    <w:p w14:paraId="2A4C5E0D" w14:textId="77777777" w:rsidR="00BE5ADF" w:rsidRPr="002C347E" w:rsidRDefault="00BE5ADF" w:rsidP="00CD4D32">
      <w:pPr>
        <w:ind w:firstLine="708"/>
        <w:jc w:val="both"/>
        <w:rPr>
          <w:lang w:val="be-BY"/>
        </w:rPr>
      </w:pPr>
      <w:r w:rsidRPr="002C347E">
        <w:rPr>
          <w:lang w:val="be-BY"/>
        </w:rPr>
        <w:t>Донъя телдәре. Телдәрҙең күп төрлөлөгө.</w:t>
      </w:r>
    </w:p>
    <w:p w14:paraId="4EC0D544" w14:textId="77777777" w:rsidR="00BE5ADF" w:rsidRPr="002C347E" w:rsidRDefault="00BE5ADF" w:rsidP="00CD4D32">
      <w:pPr>
        <w:ind w:firstLine="708"/>
        <w:jc w:val="both"/>
        <w:rPr>
          <w:lang w:val="be-BY"/>
        </w:rPr>
      </w:pPr>
      <w:r w:rsidRPr="002C347E">
        <w:rPr>
          <w:lang w:val="be-BY"/>
        </w:rPr>
        <w:t>Башҡорт теленең ҡәрҙәш телдәр араһындағы урыны.</w:t>
      </w:r>
    </w:p>
    <w:p w14:paraId="56C2628D" w14:textId="77777777" w:rsidR="00BE5ADF" w:rsidRPr="002C347E" w:rsidRDefault="00BE5ADF" w:rsidP="00CD4D32">
      <w:pPr>
        <w:ind w:firstLine="708"/>
        <w:jc w:val="both"/>
        <w:rPr>
          <w:lang w:val="be-BY"/>
        </w:rPr>
      </w:pPr>
      <w:r w:rsidRPr="002C347E">
        <w:rPr>
          <w:lang w:val="be-BY"/>
        </w:rPr>
        <w:t>Үле һәм тере телдәр. Тәбиғи һәм яһалма телдәр.</w:t>
      </w:r>
    </w:p>
    <w:p w14:paraId="7A4B94AF" w14:textId="77777777" w:rsidR="00BE5ADF" w:rsidRPr="002C347E" w:rsidRDefault="00BE5ADF" w:rsidP="00CD4D32">
      <w:pPr>
        <w:ind w:firstLine="708"/>
        <w:jc w:val="both"/>
        <w:rPr>
          <w:lang w:val="be-BY"/>
        </w:rPr>
      </w:pPr>
      <w:r w:rsidRPr="002C347E">
        <w:rPr>
          <w:lang w:val="be-BY"/>
        </w:rPr>
        <w:t>Тел берәмектәре, уларҙың системаһы. Тел тураһындағы фәндең төп бүлектәре, уларҙы өйрәнеү предметы.</w:t>
      </w:r>
    </w:p>
    <w:p w14:paraId="4093F922" w14:textId="77777777" w:rsidR="002652F0" w:rsidRPr="002C347E" w:rsidRDefault="002652F0" w:rsidP="00CD4D32">
      <w:pPr>
        <w:ind w:firstLine="708"/>
        <w:jc w:val="both"/>
        <w:rPr>
          <w:lang w:val="be-BY"/>
        </w:rPr>
      </w:pPr>
      <w:r w:rsidRPr="002C347E">
        <w:rPr>
          <w:lang w:val="be-BY"/>
        </w:rPr>
        <w:t>Әҙәби тел. Башҡорт теленең дөрөҫ әйтелеш нормалары. Телмәр мәҙәниәте. Һүҙ эсендәге баҫым. Интонация төрҙәре.</w:t>
      </w:r>
    </w:p>
    <w:p w14:paraId="07C95510" w14:textId="77777777" w:rsidR="00CD4D32" w:rsidRPr="002C347E" w:rsidRDefault="002652F0" w:rsidP="00CD4D32">
      <w:pPr>
        <w:ind w:firstLine="708"/>
        <w:jc w:val="both"/>
        <w:rPr>
          <w:lang w:val="be-BY"/>
        </w:rPr>
      </w:pPr>
      <w:r w:rsidRPr="002C347E">
        <w:rPr>
          <w:b/>
          <w:lang w:val="be-BY"/>
        </w:rPr>
        <w:t>Лексика</w:t>
      </w:r>
      <w:r w:rsidR="00CD4D32" w:rsidRPr="002C347E">
        <w:rPr>
          <w:b/>
          <w:lang w:val="be-BY"/>
        </w:rPr>
        <w:t xml:space="preserve"> </w:t>
      </w:r>
      <w:r w:rsidR="00CD4D32" w:rsidRPr="002C347E">
        <w:rPr>
          <w:lang w:val="be-BY"/>
        </w:rPr>
        <w:t>(</w:t>
      </w:r>
      <w:r w:rsidR="004F11B7" w:rsidRPr="002C347E">
        <w:rPr>
          <w:lang w:val="be-BY"/>
        </w:rPr>
        <w:t xml:space="preserve">6 </w:t>
      </w:r>
      <w:r w:rsidR="00CD4D32" w:rsidRPr="002C347E">
        <w:rPr>
          <w:lang w:val="ba-RU"/>
        </w:rPr>
        <w:t>сәғәт)</w:t>
      </w:r>
    </w:p>
    <w:p w14:paraId="51D0F3C5" w14:textId="77777777" w:rsidR="00CD4D32" w:rsidRPr="002C347E" w:rsidRDefault="00CD4D32" w:rsidP="002652F0">
      <w:pPr>
        <w:ind w:firstLine="708"/>
        <w:jc w:val="both"/>
        <w:rPr>
          <w:lang w:val="be-BY"/>
        </w:rPr>
      </w:pPr>
      <w:r w:rsidRPr="002C347E">
        <w:rPr>
          <w:lang w:val="be-BY"/>
        </w:rPr>
        <w:t xml:space="preserve"> </w:t>
      </w:r>
      <w:r w:rsidR="002652F0" w:rsidRPr="002C347E">
        <w:rPr>
          <w:lang w:val="be-BY"/>
        </w:rPr>
        <w:t>Һүҙ һәм уның мәғәнәһе. Лексик һәм грамматик мәғәнә. Һүҙҙең төп функцияһы.</w:t>
      </w:r>
    </w:p>
    <w:p w14:paraId="5824A5CE" w14:textId="77777777" w:rsidR="00C1184A" w:rsidRPr="002C347E" w:rsidRDefault="00C1184A" w:rsidP="002652F0">
      <w:pPr>
        <w:ind w:firstLine="708"/>
        <w:jc w:val="both"/>
        <w:rPr>
          <w:lang w:val="be-BY"/>
        </w:rPr>
      </w:pPr>
      <w:r w:rsidRPr="002C347E">
        <w:rPr>
          <w:lang w:val="be-BY"/>
        </w:rPr>
        <w:t>Һүҙҙең күп мәғәнәлелеге. Күп мәғәнәлелектең типтары: метафора, һынлы метафора, метонимия, синекдоха, перифраз, эвфемизм, аллегория. Күп мәғәнәлелекте телмәрҙә ҡулланыу.</w:t>
      </w:r>
    </w:p>
    <w:p w14:paraId="10F9B67E" w14:textId="77777777" w:rsidR="00C1184A" w:rsidRPr="002C347E" w:rsidRDefault="00C1184A" w:rsidP="002652F0">
      <w:pPr>
        <w:ind w:firstLine="708"/>
        <w:jc w:val="both"/>
        <w:rPr>
          <w:lang w:val="be-BY"/>
        </w:rPr>
      </w:pPr>
      <w:r w:rsidRPr="002C347E">
        <w:rPr>
          <w:lang w:val="be-BY"/>
        </w:rPr>
        <w:t>Омонимдар. Омонимдарҙың типтары: лексик омонимдар, омографтар, омофондар. Омонимдарҙы телмәрҙә ҡулланыу.</w:t>
      </w:r>
    </w:p>
    <w:p w14:paraId="56DAAD67" w14:textId="77777777" w:rsidR="00C1184A" w:rsidRPr="002C347E" w:rsidRDefault="00C1184A" w:rsidP="002652F0">
      <w:pPr>
        <w:ind w:firstLine="708"/>
        <w:jc w:val="both"/>
        <w:rPr>
          <w:lang w:val="be-BY"/>
        </w:rPr>
      </w:pPr>
      <w:r w:rsidRPr="002C347E">
        <w:rPr>
          <w:lang w:val="be-BY"/>
        </w:rPr>
        <w:t>Синонимдар. Синонимик рәттәр. Синонимдарҙың төрҙәре: абсолют синонимдар, стилистик синонимдар, синтаксик синонимдар. Синонимдарҙы телмәрҙә ҡулланыу. Контекстуаль синонимдар.</w:t>
      </w:r>
    </w:p>
    <w:p w14:paraId="1E3B3A03" w14:textId="77777777" w:rsidR="00BF5800" w:rsidRPr="002C347E" w:rsidRDefault="00C1184A" w:rsidP="002652F0">
      <w:pPr>
        <w:ind w:firstLine="708"/>
        <w:jc w:val="both"/>
        <w:rPr>
          <w:lang w:val="be-BY"/>
        </w:rPr>
      </w:pPr>
      <w:r w:rsidRPr="002C347E">
        <w:rPr>
          <w:lang w:val="be-BY"/>
        </w:rPr>
        <w:t xml:space="preserve">Антонимдар. Антонимдарҙың күп мәғәнәлелеккә мөнәсәбәте, стилистик функциялары. </w:t>
      </w:r>
    </w:p>
    <w:p w14:paraId="612D46A7" w14:textId="77777777" w:rsidR="00BF5800" w:rsidRPr="002C347E" w:rsidRDefault="00BF5800" w:rsidP="002652F0">
      <w:pPr>
        <w:ind w:firstLine="708"/>
        <w:jc w:val="both"/>
        <w:rPr>
          <w:lang w:val="be-BY"/>
        </w:rPr>
      </w:pPr>
      <w:r w:rsidRPr="002C347E">
        <w:rPr>
          <w:lang w:val="be-BY"/>
        </w:rPr>
        <w:t xml:space="preserve">Килеп сығышы яғынан башҡорт лексикаһына характеристика. Башҡорт лексикаһының формалашыу юлдары. Башҡорт лексикаһында дөйөм Алтай һүҙҙәре. Төрки сығанаҡлы төп башҡорт һүҙҙәре. Башҡа телдәрҙән үҙләштерелгән һүҙҙәр: ғәрәп, фарсы, урыҫ, урыҫ теле аша башҡа сит телдәр. Калькалар. </w:t>
      </w:r>
    </w:p>
    <w:p w14:paraId="20FC4C09" w14:textId="77777777" w:rsidR="001230AA" w:rsidRPr="002C347E" w:rsidRDefault="00BF5800" w:rsidP="002652F0">
      <w:pPr>
        <w:ind w:firstLine="708"/>
        <w:jc w:val="both"/>
        <w:rPr>
          <w:lang w:val="be-BY"/>
        </w:rPr>
      </w:pPr>
      <w:r w:rsidRPr="002C347E">
        <w:rPr>
          <w:lang w:val="be-BY"/>
        </w:rPr>
        <w:t>Башҡорт теле башҡа телдәрҙә.</w:t>
      </w:r>
    </w:p>
    <w:p w14:paraId="09FDC72B" w14:textId="77777777" w:rsidR="00C1184A" w:rsidRPr="002C347E" w:rsidRDefault="001230AA" w:rsidP="002652F0">
      <w:pPr>
        <w:ind w:firstLine="708"/>
        <w:jc w:val="both"/>
        <w:rPr>
          <w:b/>
          <w:lang w:val="be-BY"/>
        </w:rPr>
      </w:pPr>
      <w:r w:rsidRPr="002C347E">
        <w:rPr>
          <w:lang w:val="be-BY"/>
        </w:rPr>
        <w:t xml:space="preserve">Башҡорт телендәге һүҙҙәрҙең дөйөм ҡулланышлы һәм сикләнгән ҡулланылышлы төркөмдәргә бүленеүе. Актив һәм пассив лексика. Иҫкергән һүҙҙәр. Тарихи һүҙҙәр. Неологизмдар. Прфессионализмдар. </w:t>
      </w:r>
      <w:r w:rsidR="00C1184A" w:rsidRPr="002C347E">
        <w:rPr>
          <w:lang w:val="be-BY"/>
        </w:rPr>
        <w:t xml:space="preserve"> </w:t>
      </w:r>
      <w:r w:rsidRPr="002C347E">
        <w:rPr>
          <w:lang w:val="be-BY"/>
        </w:rPr>
        <w:t xml:space="preserve">Варваризмдар. Экзотизмдар. Диалект һүҙҙәре. </w:t>
      </w:r>
    </w:p>
    <w:p w14:paraId="67CE848D" w14:textId="77777777" w:rsidR="00CD4D32" w:rsidRPr="002C347E" w:rsidRDefault="001230AA" w:rsidP="00CD4D32">
      <w:pPr>
        <w:ind w:firstLine="708"/>
        <w:rPr>
          <w:lang w:val="be-BY"/>
        </w:rPr>
      </w:pPr>
      <w:r w:rsidRPr="002C347E">
        <w:rPr>
          <w:b/>
          <w:lang w:val="be-BY"/>
        </w:rPr>
        <w:t xml:space="preserve">Фразеология </w:t>
      </w:r>
      <w:r w:rsidR="00CD4D32" w:rsidRPr="002C347E">
        <w:rPr>
          <w:lang w:val="be-BY"/>
        </w:rPr>
        <w:t xml:space="preserve"> (1 </w:t>
      </w:r>
      <w:r w:rsidR="00CD4D32" w:rsidRPr="002C347E">
        <w:rPr>
          <w:lang w:val="ba-RU"/>
        </w:rPr>
        <w:t>сәғәт)</w:t>
      </w:r>
    </w:p>
    <w:p w14:paraId="78BFFD72" w14:textId="77777777" w:rsidR="001230AA" w:rsidRPr="002C347E" w:rsidRDefault="001230AA" w:rsidP="00CD4D32">
      <w:pPr>
        <w:ind w:firstLine="708"/>
        <w:rPr>
          <w:lang w:val="be-BY"/>
        </w:rPr>
      </w:pPr>
      <w:r w:rsidRPr="002C347E">
        <w:rPr>
          <w:lang w:val="be-BY"/>
        </w:rPr>
        <w:t>Фразеология тураһында дөйөм төшөнсә. Фразеологик берәмектәрҙең төп билдәләре, ирекле һүҙбәйләнештәрҙән айырмаһы. Фразеологик берәмектәрҙең телмәрҙә ҡулланылышы.</w:t>
      </w:r>
    </w:p>
    <w:p w14:paraId="786AF1A7" w14:textId="77777777" w:rsidR="00CD4D32" w:rsidRPr="002C347E" w:rsidRDefault="001230AA" w:rsidP="00CD4D32">
      <w:pPr>
        <w:ind w:firstLine="708"/>
        <w:rPr>
          <w:lang w:val="be-BY"/>
        </w:rPr>
      </w:pPr>
      <w:r w:rsidRPr="002C347E">
        <w:rPr>
          <w:b/>
          <w:lang w:val="be-BY"/>
        </w:rPr>
        <w:t>Фонетика</w:t>
      </w:r>
      <w:r w:rsidR="00CD4D32" w:rsidRPr="002C347E">
        <w:rPr>
          <w:b/>
          <w:lang w:val="be-BY"/>
        </w:rPr>
        <w:t xml:space="preserve"> </w:t>
      </w:r>
      <w:r w:rsidR="00AB704E" w:rsidRPr="002C347E">
        <w:rPr>
          <w:b/>
          <w:lang w:val="be-BY"/>
        </w:rPr>
        <w:t xml:space="preserve">. Орфоэпия. Орфография </w:t>
      </w:r>
      <w:r w:rsidR="004F3FF1" w:rsidRPr="002C347E">
        <w:rPr>
          <w:b/>
          <w:lang w:val="be-BY"/>
        </w:rPr>
        <w:t xml:space="preserve">. Графика. </w:t>
      </w:r>
      <w:r w:rsidR="00CD4D32" w:rsidRPr="002C347E">
        <w:rPr>
          <w:lang w:val="be-BY"/>
        </w:rPr>
        <w:t>(</w:t>
      </w:r>
      <w:r w:rsidR="004F11B7" w:rsidRPr="002C347E">
        <w:rPr>
          <w:lang w:val="be-BY"/>
        </w:rPr>
        <w:t>5</w:t>
      </w:r>
      <w:r w:rsidR="00F7304D" w:rsidRPr="002C347E">
        <w:rPr>
          <w:lang w:val="be-BY"/>
        </w:rPr>
        <w:t xml:space="preserve"> </w:t>
      </w:r>
      <w:r w:rsidR="00CD4D32" w:rsidRPr="002C347E">
        <w:rPr>
          <w:lang w:val="ba-RU"/>
        </w:rPr>
        <w:t>сәғәт)</w:t>
      </w:r>
    </w:p>
    <w:p w14:paraId="39C57B98" w14:textId="77777777" w:rsidR="001230AA" w:rsidRPr="002C347E" w:rsidRDefault="001230AA" w:rsidP="00CD4D32">
      <w:pPr>
        <w:ind w:firstLine="708"/>
        <w:rPr>
          <w:lang w:val="be-BY"/>
        </w:rPr>
      </w:pPr>
      <w:r w:rsidRPr="002C347E">
        <w:rPr>
          <w:lang w:val="be-BY"/>
        </w:rPr>
        <w:t>Фонетика тураһында үткәндәрҙе иҫкә төшөрөү. Телмәрҙең фонетик бүленеше: фраза, такт, ижек, өн.</w:t>
      </w:r>
    </w:p>
    <w:p w14:paraId="68234DA8" w14:textId="77777777" w:rsidR="001230AA" w:rsidRPr="002C347E" w:rsidRDefault="001230AA" w:rsidP="00CD4D32">
      <w:pPr>
        <w:ind w:firstLine="708"/>
        <w:rPr>
          <w:lang w:val="be-BY"/>
        </w:rPr>
      </w:pPr>
      <w:r w:rsidRPr="002C347E">
        <w:rPr>
          <w:lang w:val="be-BY"/>
        </w:rPr>
        <w:t>Интонация, уның вазифалары.</w:t>
      </w:r>
    </w:p>
    <w:p w14:paraId="2D672543" w14:textId="77777777" w:rsidR="001230AA" w:rsidRPr="002C347E" w:rsidRDefault="001230AA" w:rsidP="00CD4D32">
      <w:pPr>
        <w:ind w:firstLine="708"/>
        <w:rPr>
          <w:lang w:val="be-BY"/>
        </w:rPr>
      </w:pPr>
      <w:r w:rsidRPr="002C347E">
        <w:rPr>
          <w:lang w:val="be-BY"/>
        </w:rPr>
        <w:t>Телмәр такты, такттың фраза бүленешен сағылдырыуы.</w:t>
      </w:r>
    </w:p>
    <w:p w14:paraId="690D3F26" w14:textId="77777777" w:rsidR="001230AA" w:rsidRPr="002C347E" w:rsidRDefault="001230AA" w:rsidP="00CD4D32">
      <w:pPr>
        <w:ind w:firstLine="708"/>
        <w:rPr>
          <w:lang w:val="be-BY"/>
        </w:rPr>
      </w:pPr>
      <w:r w:rsidRPr="002C347E">
        <w:rPr>
          <w:lang w:val="be-BY"/>
        </w:rPr>
        <w:t>Ижек, асыҡ һәм ябыҡ ижектәр.</w:t>
      </w:r>
    </w:p>
    <w:p w14:paraId="3C3C7D68" w14:textId="77777777" w:rsidR="001230AA" w:rsidRPr="002C347E" w:rsidRDefault="001230AA" w:rsidP="00CD4D32">
      <w:pPr>
        <w:ind w:firstLine="708"/>
        <w:rPr>
          <w:lang w:val="be-BY"/>
        </w:rPr>
      </w:pPr>
      <w:r w:rsidRPr="002C347E">
        <w:rPr>
          <w:lang w:val="be-BY"/>
        </w:rPr>
        <w:t>Баҫым. Баҫымдың төрҙәре. Логик баҫым. Телмәр мелодикаһы.</w:t>
      </w:r>
    </w:p>
    <w:p w14:paraId="77A3C822" w14:textId="77777777" w:rsidR="00DF1DED" w:rsidRPr="002C347E" w:rsidRDefault="00EC13A7" w:rsidP="00CD4D32">
      <w:pPr>
        <w:ind w:firstLine="708"/>
        <w:rPr>
          <w:lang w:val="be-BY"/>
        </w:rPr>
      </w:pPr>
      <w:r w:rsidRPr="002C347E">
        <w:rPr>
          <w:lang w:val="be-BY"/>
        </w:rPr>
        <w:lastRenderedPageBreak/>
        <w:t xml:space="preserve"> Һуҙынҡы өндәр: алғы һәм артҡы рәт һуҙынҡылары, иренләшкән һәм иренләшмәгән. Редукция. Протеза. Элизия. Эпентеза.</w:t>
      </w:r>
    </w:p>
    <w:p w14:paraId="6141B9E2" w14:textId="77777777" w:rsidR="00EC13A7" w:rsidRPr="002C347E" w:rsidRDefault="00EC13A7" w:rsidP="00CD4D32">
      <w:pPr>
        <w:ind w:firstLine="708"/>
        <w:rPr>
          <w:lang w:val="be-BY"/>
        </w:rPr>
      </w:pPr>
      <w:r w:rsidRPr="002C347E">
        <w:rPr>
          <w:lang w:val="be-BY"/>
        </w:rPr>
        <w:t>Тартынҡы өндәр. Яһалыу урыны буйынса бүленеш: ирен өндәре, тамаҡ төбө, тел-теш, тел осо, тел уртаһы өндәре. Яһалыу рәүештәре буйынса бүленеш: шартлаулы, ышҡыулы, ирен-танау, аңҡау өндәре. Тауыш ҡатнашлығы буйынса бүленеш: яңғырау һәм һаңғырау тартынҡылар. Сонор өндәр. Ассимиляция. Диссимиляция. Аңҡау гармонияһы. Ирен гармонияһы.</w:t>
      </w:r>
    </w:p>
    <w:p w14:paraId="318504EB" w14:textId="77777777" w:rsidR="00AB704E" w:rsidRPr="002C347E" w:rsidRDefault="00AB704E" w:rsidP="00CD4D32">
      <w:pPr>
        <w:ind w:firstLine="708"/>
        <w:rPr>
          <w:lang w:val="be-BY"/>
        </w:rPr>
      </w:pPr>
      <w:r w:rsidRPr="002C347E">
        <w:rPr>
          <w:lang w:val="be-BY"/>
        </w:rPr>
        <w:t xml:space="preserve">Орфоэпия һәм уның бурысы. Орфография менән орфоэпия араһында айырма. Һуҙынҡы һәм тартынҡы өндәрҙең ярашыуы. Тартынҡы өндәрҙең дөрөҫ әйтелеше. </w:t>
      </w:r>
    </w:p>
    <w:p w14:paraId="571A81D6" w14:textId="77777777" w:rsidR="004F3FF1" w:rsidRPr="002C347E" w:rsidRDefault="004F3FF1" w:rsidP="00CD4D32">
      <w:pPr>
        <w:ind w:firstLine="708"/>
        <w:rPr>
          <w:lang w:val="be-BY"/>
        </w:rPr>
      </w:pPr>
      <w:r w:rsidRPr="002C347E">
        <w:rPr>
          <w:lang w:val="be-BY"/>
        </w:rPr>
        <w:t>Яҙыу төрҙәре һәм уларҙың тарихы. Алфавит. Башҡорт яҙыуы тарихы. Башҡорт телендәге орфографик нормалар.</w:t>
      </w:r>
    </w:p>
    <w:p w14:paraId="2EF3E01C" w14:textId="77777777" w:rsidR="00CD4D32" w:rsidRPr="002C347E" w:rsidRDefault="004F3FF1" w:rsidP="00CD4D32">
      <w:pPr>
        <w:ind w:firstLine="708"/>
        <w:jc w:val="both"/>
        <w:rPr>
          <w:lang w:val="be-BY"/>
        </w:rPr>
      </w:pPr>
      <w:r w:rsidRPr="002C347E">
        <w:rPr>
          <w:b/>
          <w:bCs/>
          <w:lang w:val="be-BY"/>
        </w:rPr>
        <w:t xml:space="preserve">Һүҙьяһалыш </w:t>
      </w:r>
      <w:r w:rsidR="00CD4D32" w:rsidRPr="002C347E">
        <w:rPr>
          <w:lang w:val="be-BY"/>
        </w:rPr>
        <w:t>(</w:t>
      </w:r>
      <w:r w:rsidR="004F11B7" w:rsidRPr="002C347E">
        <w:rPr>
          <w:lang w:val="be-BY"/>
        </w:rPr>
        <w:t>2</w:t>
      </w:r>
      <w:r w:rsidR="00CD4D32" w:rsidRPr="002C347E">
        <w:rPr>
          <w:lang w:val="be-BY"/>
        </w:rPr>
        <w:t xml:space="preserve"> </w:t>
      </w:r>
      <w:r w:rsidR="00CD4D32" w:rsidRPr="002C347E">
        <w:rPr>
          <w:lang w:val="ba-RU"/>
        </w:rPr>
        <w:t>сәғәт)</w:t>
      </w:r>
    </w:p>
    <w:p w14:paraId="5CE96531" w14:textId="77777777" w:rsidR="004F3FF1" w:rsidRPr="002C347E" w:rsidRDefault="004F3FF1" w:rsidP="00CD4D32">
      <w:pPr>
        <w:ind w:firstLine="708"/>
        <w:jc w:val="both"/>
        <w:rPr>
          <w:lang w:val="be-BY"/>
        </w:rPr>
      </w:pPr>
      <w:r w:rsidRPr="002C347E">
        <w:rPr>
          <w:lang w:val="be-BY"/>
        </w:rPr>
        <w:t>Һүҙьяһалыштың предметы. Морфема һәм уның төрҙәре: тамыр, һүҙ яһаусы ялғауҙар, форма яһаусы ялғауҙар.</w:t>
      </w:r>
    </w:p>
    <w:p w14:paraId="00DBEC89" w14:textId="77777777" w:rsidR="004F3FF1" w:rsidRPr="002C347E" w:rsidRDefault="004F3FF1" w:rsidP="00CD4D32">
      <w:pPr>
        <w:ind w:firstLine="708"/>
        <w:jc w:val="both"/>
        <w:rPr>
          <w:lang w:val="be-BY"/>
        </w:rPr>
      </w:pPr>
      <w:r w:rsidRPr="002C347E">
        <w:rPr>
          <w:lang w:val="be-BY"/>
        </w:rPr>
        <w:t>Лексик-семантик һүҙьяһалыш. Фонетик һүҙьяһалыш. Морфологик һүҙьяһалыш. Лексик-грамматик һүҙьяһалыш. Лексик-синтаксик һүҙьяһалыш.</w:t>
      </w:r>
    </w:p>
    <w:p w14:paraId="100DEE2F" w14:textId="77777777" w:rsidR="00CD4D32" w:rsidRPr="002C347E" w:rsidRDefault="004F3FF1" w:rsidP="00CD4D32">
      <w:pPr>
        <w:ind w:firstLine="708"/>
        <w:jc w:val="both"/>
        <w:rPr>
          <w:lang w:val="be-BY"/>
        </w:rPr>
      </w:pPr>
      <w:r w:rsidRPr="002C347E">
        <w:rPr>
          <w:b/>
          <w:lang w:val="be-BY"/>
        </w:rPr>
        <w:t>Мофология. Исем</w:t>
      </w:r>
      <w:r w:rsidR="00CD4D32" w:rsidRPr="002C347E">
        <w:rPr>
          <w:bCs/>
          <w:lang w:val="be-BY"/>
        </w:rPr>
        <w:t xml:space="preserve"> </w:t>
      </w:r>
      <w:r w:rsidR="00CD4D32" w:rsidRPr="002C347E">
        <w:rPr>
          <w:lang w:val="be-BY"/>
        </w:rPr>
        <w:t>(</w:t>
      </w:r>
      <w:r w:rsidR="00F7304D" w:rsidRPr="002C347E">
        <w:rPr>
          <w:lang w:val="be-BY"/>
        </w:rPr>
        <w:t>2</w:t>
      </w:r>
      <w:r w:rsidR="00CD4D32" w:rsidRPr="002C347E">
        <w:rPr>
          <w:lang w:val="be-BY"/>
        </w:rPr>
        <w:t xml:space="preserve"> сәғәт)</w:t>
      </w:r>
    </w:p>
    <w:p w14:paraId="01772D36" w14:textId="77777777" w:rsidR="004F3FF1" w:rsidRPr="002C347E" w:rsidRDefault="004F3FF1" w:rsidP="00CD4D32">
      <w:pPr>
        <w:ind w:firstLine="708"/>
        <w:jc w:val="both"/>
        <w:rPr>
          <w:lang w:val="be-BY"/>
        </w:rPr>
      </w:pPr>
      <w:r w:rsidRPr="002C347E">
        <w:rPr>
          <w:lang w:val="be-BY"/>
        </w:rPr>
        <w:t>Башҡорт телендә һүҙ төркөмдәре. Үҙ аллы һәм ярҙамсы һүҙ төркөмдәре.</w:t>
      </w:r>
    </w:p>
    <w:p w14:paraId="540E2F12" w14:textId="77777777" w:rsidR="004F3FF1" w:rsidRPr="002C347E" w:rsidRDefault="004F3FF1" w:rsidP="00CD4D32">
      <w:pPr>
        <w:ind w:firstLine="708"/>
        <w:jc w:val="both"/>
        <w:rPr>
          <w:lang w:val="be-BY"/>
        </w:rPr>
      </w:pPr>
      <w:r w:rsidRPr="002C347E">
        <w:rPr>
          <w:lang w:val="be-BY"/>
        </w:rPr>
        <w:t>Исемдәрҙең лексик-грамматик разрядтары: уртаҡлыҡ һәм яңғыҙлыҡ исемдәр, конкрет һәм абстракт исемдәр, йыйыу исемдәре, ярҙамсы исемдәр, ярҙамсы исем функцияһындағы башҡа һүҙҙәр.</w:t>
      </w:r>
    </w:p>
    <w:p w14:paraId="3F309B72" w14:textId="77777777" w:rsidR="004F3FF1" w:rsidRPr="002C347E" w:rsidRDefault="004F3FF1" w:rsidP="00CD4D32">
      <w:pPr>
        <w:ind w:firstLine="708"/>
        <w:jc w:val="both"/>
        <w:rPr>
          <w:lang w:val="be-BY"/>
        </w:rPr>
      </w:pPr>
      <w:r w:rsidRPr="002C347E">
        <w:rPr>
          <w:lang w:val="be-BY"/>
        </w:rPr>
        <w:t>Исемдәрҙең һан категорияһы: берлек һәм күплек мәғәнәһе.</w:t>
      </w:r>
    </w:p>
    <w:p w14:paraId="46C84033" w14:textId="77777777" w:rsidR="004F3FF1" w:rsidRPr="002C347E" w:rsidRDefault="004F3FF1" w:rsidP="00CD4D32">
      <w:pPr>
        <w:ind w:firstLine="708"/>
        <w:jc w:val="both"/>
        <w:rPr>
          <w:lang w:val="be-BY"/>
        </w:rPr>
      </w:pPr>
      <w:r w:rsidRPr="002C347E">
        <w:rPr>
          <w:lang w:val="be-BY"/>
        </w:rPr>
        <w:t xml:space="preserve">Исемдәрҙең эйәлек категорияһы. Эйәлек формаһының бирелеү юлдары: морфологик, </w:t>
      </w:r>
      <w:r w:rsidR="009F5E16" w:rsidRPr="002C347E">
        <w:rPr>
          <w:lang w:val="be-BY"/>
        </w:rPr>
        <w:t>морфологик-синтаксик, морфологик-лексик.</w:t>
      </w:r>
    </w:p>
    <w:p w14:paraId="0B53D1ED" w14:textId="77777777" w:rsidR="009F5E16" w:rsidRPr="002C347E" w:rsidRDefault="009F5E16" w:rsidP="00CD4D32">
      <w:pPr>
        <w:ind w:firstLine="708"/>
        <w:jc w:val="both"/>
        <w:rPr>
          <w:lang w:val="be-BY"/>
        </w:rPr>
      </w:pPr>
      <w:r w:rsidRPr="002C347E">
        <w:rPr>
          <w:lang w:val="be-BY"/>
        </w:rPr>
        <w:t>Исемдәрҙең хәбәрлек категорияһы.</w:t>
      </w:r>
    </w:p>
    <w:p w14:paraId="29A92C11" w14:textId="77777777" w:rsidR="009F5E16" w:rsidRPr="002C347E" w:rsidRDefault="009F5E16" w:rsidP="00CD4D32">
      <w:pPr>
        <w:ind w:firstLine="708"/>
        <w:jc w:val="both"/>
        <w:rPr>
          <w:lang w:val="be-BY"/>
        </w:rPr>
      </w:pPr>
      <w:r w:rsidRPr="002C347E">
        <w:rPr>
          <w:lang w:val="be-BY"/>
        </w:rPr>
        <w:t>Исемдәрҙең килеш менән үҙгәреше. Башҡорт телендәге килештәр.</w:t>
      </w:r>
    </w:p>
    <w:p w14:paraId="5A0C6024" w14:textId="77777777" w:rsidR="00CD4D32" w:rsidRPr="002C347E" w:rsidRDefault="009F5E16" w:rsidP="00CD4D32">
      <w:pPr>
        <w:ind w:firstLine="708"/>
        <w:jc w:val="both"/>
        <w:rPr>
          <w:bCs/>
          <w:lang w:val="be-BY"/>
        </w:rPr>
      </w:pPr>
      <w:r w:rsidRPr="002C347E">
        <w:rPr>
          <w:b/>
          <w:bCs/>
          <w:lang w:val="be-BY"/>
        </w:rPr>
        <w:t>Сифат</w:t>
      </w:r>
      <w:r w:rsidR="004F11B7" w:rsidRPr="002C347E">
        <w:rPr>
          <w:bCs/>
          <w:lang w:val="be-BY"/>
        </w:rPr>
        <w:t>(2</w:t>
      </w:r>
      <w:r w:rsidR="00CD4D32" w:rsidRPr="002C347E">
        <w:rPr>
          <w:bCs/>
          <w:lang w:val="be-BY"/>
        </w:rPr>
        <w:t xml:space="preserve"> сәғәт)</w:t>
      </w:r>
    </w:p>
    <w:p w14:paraId="27D1285C" w14:textId="77777777" w:rsidR="009F5E16" w:rsidRPr="002C347E" w:rsidRDefault="009F5E16" w:rsidP="009F5E16">
      <w:pPr>
        <w:ind w:firstLine="708"/>
        <w:jc w:val="both"/>
        <w:rPr>
          <w:lang w:val="be-BY"/>
        </w:rPr>
      </w:pPr>
      <w:r w:rsidRPr="002C347E">
        <w:rPr>
          <w:lang w:val="be-BY"/>
        </w:rPr>
        <w:t>Сифаттарҙың лексик-грамматик мәғәнәһе: төп һәм шартлы сифаттар, сифат дәрәжәләре. Сифаттарҙың исем урынында ҡулланылыуы.</w:t>
      </w:r>
    </w:p>
    <w:p w14:paraId="1E061EC0" w14:textId="77777777" w:rsidR="00CD4D32" w:rsidRPr="002C347E" w:rsidRDefault="009F5E16" w:rsidP="00CD4D32">
      <w:pPr>
        <w:ind w:firstLine="708"/>
        <w:jc w:val="both"/>
        <w:rPr>
          <w:lang w:val="be-BY"/>
        </w:rPr>
      </w:pPr>
      <w:r w:rsidRPr="002C347E">
        <w:rPr>
          <w:b/>
          <w:bCs/>
          <w:lang w:val="be-BY"/>
        </w:rPr>
        <w:t>Һан</w:t>
      </w:r>
      <w:r w:rsidR="00CD4D32" w:rsidRPr="002C347E">
        <w:rPr>
          <w:bCs/>
          <w:lang w:val="be-BY"/>
        </w:rPr>
        <w:t xml:space="preserve"> </w:t>
      </w:r>
      <w:r w:rsidR="00CD4D32" w:rsidRPr="002C347E">
        <w:rPr>
          <w:lang w:val="be-BY"/>
        </w:rPr>
        <w:t>(</w:t>
      </w:r>
      <w:r w:rsidR="004F11B7" w:rsidRPr="002C347E">
        <w:rPr>
          <w:lang w:val="be-BY"/>
        </w:rPr>
        <w:t>3</w:t>
      </w:r>
      <w:r w:rsidR="00CD4D32" w:rsidRPr="002C347E">
        <w:rPr>
          <w:lang w:val="be-BY"/>
        </w:rPr>
        <w:t xml:space="preserve"> </w:t>
      </w:r>
      <w:r w:rsidR="00CD4D32" w:rsidRPr="002C347E">
        <w:rPr>
          <w:lang w:val="ba-RU"/>
        </w:rPr>
        <w:t>сәғәт)</w:t>
      </w:r>
    </w:p>
    <w:p w14:paraId="6BD6709B" w14:textId="77777777" w:rsidR="009F5E16" w:rsidRPr="002C347E" w:rsidRDefault="001B0739" w:rsidP="001B0739">
      <w:pPr>
        <w:ind w:firstLine="708"/>
        <w:jc w:val="both"/>
        <w:rPr>
          <w:lang w:val="be-BY"/>
        </w:rPr>
      </w:pPr>
      <w:r w:rsidRPr="002C347E">
        <w:rPr>
          <w:lang w:val="be-BY"/>
        </w:rPr>
        <w:t>Һандарҙың лексик-грамматик мәғәнәләре</w:t>
      </w:r>
      <w:r w:rsidR="009F5E16" w:rsidRPr="002C347E">
        <w:rPr>
          <w:lang w:val="be-BY"/>
        </w:rPr>
        <w:t>:</w:t>
      </w:r>
      <w:r w:rsidRPr="002C347E">
        <w:rPr>
          <w:lang w:val="be-BY"/>
        </w:rPr>
        <w:t>төркөмсәләре. Һандарҙың функциялары яғынан сифат менән рәүешкә яҡынлығы. Һандарҙың дөрөҫ яҙылышы. Телмәрҙә ҡулланылышы. Нумератив һүҙҙәр.</w:t>
      </w:r>
    </w:p>
    <w:p w14:paraId="1CAAE7BE" w14:textId="77777777" w:rsidR="001B0739" w:rsidRPr="002C347E" w:rsidRDefault="001B0739" w:rsidP="001B0739">
      <w:pPr>
        <w:ind w:firstLine="708"/>
        <w:jc w:val="both"/>
        <w:rPr>
          <w:lang w:val="be-BY"/>
        </w:rPr>
      </w:pPr>
      <w:r w:rsidRPr="002C347E">
        <w:rPr>
          <w:b/>
          <w:bCs/>
          <w:lang w:val="be-BY"/>
        </w:rPr>
        <w:t>Алмаш</w:t>
      </w:r>
      <w:r w:rsidR="00CD4D32" w:rsidRPr="002C347E">
        <w:rPr>
          <w:bCs/>
          <w:lang w:val="be-BY"/>
        </w:rPr>
        <w:t xml:space="preserve"> </w:t>
      </w:r>
      <w:r w:rsidR="004F11B7" w:rsidRPr="002C347E">
        <w:rPr>
          <w:lang w:val="be-BY"/>
        </w:rPr>
        <w:t>(3</w:t>
      </w:r>
      <w:r w:rsidR="00CD4D32" w:rsidRPr="002C347E">
        <w:rPr>
          <w:lang w:val="be-BY"/>
        </w:rPr>
        <w:t xml:space="preserve"> </w:t>
      </w:r>
      <w:r w:rsidR="00CD4D32" w:rsidRPr="002C347E">
        <w:rPr>
          <w:lang w:val="ba-RU"/>
        </w:rPr>
        <w:t>сәғәт)</w:t>
      </w:r>
    </w:p>
    <w:p w14:paraId="63891A32" w14:textId="77777777" w:rsidR="001B0739" w:rsidRPr="002C347E" w:rsidRDefault="001B0739" w:rsidP="001B0739">
      <w:pPr>
        <w:ind w:firstLine="708"/>
        <w:jc w:val="both"/>
        <w:rPr>
          <w:lang w:val="be-BY"/>
        </w:rPr>
      </w:pPr>
      <w:r w:rsidRPr="002C347E">
        <w:rPr>
          <w:lang w:val="be-BY"/>
        </w:rPr>
        <w:t xml:space="preserve">Алмаштарҙың лексик-грамматик билдәләре: төркөмсәләре. Алмаштарҙың төрлө һүҙ төркөмдәрен алмаштыра алыуы. Алмаштарҙың башҡа һүҙ төркөмдәренә күсеү осраҡтары. Телмәрҙә ҡулланылышы. </w:t>
      </w:r>
    </w:p>
    <w:p w14:paraId="1DBED685" w14:textId="77777777" w:rsidR="00CD4D32" w:rsidRPr="002C347E" w:rsidRDefault="00CD4D32" w:rsidP="00CD4D32">
      <w:pPr>
        <w:ind w:firstLine="708"/>
        <w:jc w:val="both"/>
        <w:rPr>
          <w:lang w:val="be-BY"/>
        </w:rPr>
      </w:pPr>
      <w:r w:rsidRPr="002C347E">
        <w:rPr>
          <w:rFonts w:eastAsia="MS Mincho"/>
          <w:b/>
          <w:bCs/>
          <w:lang w:val="be-BY"/>
        </w:rPr>
        <w:t>Ҡ</w:t>
      </w:r>
      <w:r w:rsidR="001B0739" w:rsidRPr="002C347E">
        <w:rPr>
          <w:b/>
          <w:bCs/>
          <w:lang w:val="be-BY"/>
        </w:rPr>
        <w:t>ылым</w:t>
      </w:r>
      <w:r w:rsidR="000C0A1B" w:rsidRPr="002C347E">
        <w:rPr>
          <w:b/>
          <w:bCs/>
          <w:lang w:val="be-BY"/>
        </w:rPr>
        <w:t xml:space="preserve"> </w:t>
      </w:r>
      <w:r w:rsidR="00F7304D" w:rsidRPr="002C347E">
        <w:rPr>
          <w:lang w:val="be-BY"/>
        </w:rPr>
        <w:t>(3</w:t>
      </w:r>
      <w:r w:rsidRPr="002C347E">
        <w:rPr>
          <w:lang w:val="be-BY"/>
        </w:rPr>
        <w:t xml:space="preserve"> </w:t>
      </w:r>
      <w:r w:rsidRPr="002C347E">
        <w:rPr>
          <w:lang w:val="ba-RU"/>
        </w:rPr>
        <w:t>сәғәт)</w:t>
      </w:r>
    </w:p>
    <w:p w14:paraId="3D386470" w14:textId="77777777" w:rsidR="001B0739" w:rsidRPr="002C347E" w:rsidRDefault="001B0739" w:rsidP="00CD4D32">
      <w:pPr>
        <w:ind w:firstLine="708"/>
        <w:jc w:val="both"/>
        <w:rPr>
          <w:lang w:val="be-BY"/>
        </w:rPr>
      </w:pPr>
      <w:r w:rsidRPr="002C347E">
        <w:rPr>
          <w:lang w:val="be-BY"/>
        </w:rPr>
        <w:t>Ҡылымдарҙы лексик-семантик төркөмдәргә бүлеү: хәрәкәт ҡылымдары, эшмәкәрлек ҡылымдары, хәл-торошто белдереүсе ҡылымдар, психологик хәл-торошто, хис-тойғоно, кешеләр араһындағы мөнәсәбәттәрҙе сағылдырыусы ҡылымдар, фекер йөрөтөү ҡылымдары, әйтеү-һөйләү ҡылымдары.</w:t>
      </w:r>
    </w:p>
    <w:p w14:paraId="3771F867" w14:textId="77777777" w:rsidR="001B0739" w:rsidRPr="002C347E" w:rsidRDefault="001B0739" w:rsidP="00CD4D32">
      <w:pPr>
        <w:ind w:firstLine="708"/>
        <w:jc w:val="both"/>
        <w:rPr>
          <w:lang w:val="be-BY"/>
        </w:rPr>
      </w:pPr>
      <w:r w:rsidRPr="002C347E">
        <w:rPr>
          <w:lang w:val="be-BY"/>
        </w:rPr>
        <w:t>Зат менән үҙгәреүсе ҡылымдар.</w:t>
      </w:r>
    </w:p>
    <w:p w14:paraId="2A53477C" w14:textId="77777777" w:rsidR="001B0739" w:rsidRPr="002C347E" w:rsidRDefault="001B0739" w:rsidP="00CD4D32">
      <w:pPr>
        <w:ind w:firstLine="708"/>
        <w:jc w:val="both"/>
        <w:rPr>
          <w:lang w:val="be-BY"/>
        </w:rPr>
      </w:pPr>
      <w:r w:rsidRPr="002C347E">
        <w:rPr>
          <w:lang w:val="be-BY"/>
        </w:rPr>
        <w:t>Ҡылымдарҙың зат менән үҙгәрмәй торған формалары.</w:t>
      </w:r>
    </w:p>
    <w:p w14:paraId="57EA1F23" w14:textId="77777777" w:rsidR="001B0739" w:rsidRPr="002C347E" w:rsidRDefault="001B0739" w:rsidP="00CD4D32">
      <w:pPr>
        <w:ind w:firstLine="708"/>
        <w:jc w:val="both"/>
        <w:rPr>
          <w:lang w:val="be-BY"/>
        </w:rPr>
      </w:pPr>
      <w:r w:rsidRPr="002C347E">
        <w:rPr>
          <w:lang w:val="be-BY"/>
        </w:rPr>
        <w:t>Үҙ аллы һәм ярҙамсы ҡылымдар.</w:t>
      </w:r>
    </w:p>
    <w:p w14:paraId="4BB9594E" w14:textId="77777777" w:rsidR="001B0739" w:rsidRPr="002C347E" w:rsidRDefault="001B0739" w:rsidP="00CD4D32">
      <w:pPr>
        <w:ind w:firstLine="708"/>
        <w:jc w:val="both"/>
        <w:rPr>
          <w:lang w:val="be-BY"/>
        </w:rPr>
      </w:pPr>
      <w:r w:rsidRPr="002C347E">
        <w:rPr>
          <w:lang w:val="be-BY"/>
        </w:rPr>
        <w:t>Күсемле һәм күсемһеҙ ҡылымдар.</w:t>
      </w:r>
    </w:p>
    <w:p w14:paraId="20A3EC24" w14:textId="77777777" w:rsidR="001B0739" w:rsidRPr="002C347E" w:rsidRDefault="001B0739" w:rsidP="00CD4D32">
      <w:pPr>
        <w:ind w:firstLine="708"/>
        <w:jc w:val="both"/>
        <w:rPr>
          <w:bCs/>
          <w:lang w:val="be-BY"/>
        </w:rPr>
      </w:pPr>
      <w:r w:rsidRPr="002C347E">
        <w:rPr>
          <w:lang w:val="be-BY"/>
        </w:rPr>
        <w:t xml:space="preserve">Ҡылымдарҙың төп грамматик категориялары: һөйкәлеш, барлыҡ-юҡлыҡ, </w:t>
      </w:r>
      <w:r w:rsidR="00ED7EBC" w:rsidRPr="002C347E">
        <w:rPr>
          <w:lang w:val="be-BY"/>
        </w:rPr>
        <w:t xml:space="preserve">заман, йүнәлеш, төркөмсәләре. </w:t>
      </w:r>
    </w:p>
    <w:p w14:paraId="4BA6DCA5" w14:textId="77777777" w:rsidR="00CD4D32" w:rsidRPr="002C347E" w:rsidRDefault="00CD4D32" w:rsidP="00CD4D32">
      <w:pPr>
        <w:ind w:firstLine="708"/>
        <w:jc w:val="both"/>
        <w:rPr>
          <w:lang w:val="be-BY"/>
        </w:rPr>
      </w:pPr>
      <w:r w:rsidRPr="002C347E">
        <w:rPr>
          <w:b/>
          <w:lang w:val="be-BY"/>
        </w:rPr>
        <w:t>Үтелгәндәр</w:t>
      </w:r>
      <w:r w:rsidRPr="002C347E">
        <w:rPr>
          <w:rFonts w:eastAsia="MS Mincho"/>
          <w:b/>
          <w:lang w:val="be-BY"/>
        </w:rPr>
        <w:t>ҙ</w:t>
      </w:r>
      <w:r w:rsidRPr="002C347E">
        <w:rPr>
          <w:b/>
          <w:lang w:val="be-BY"/>
        </w:rPr>
        <w:t xml:space="preserve">е </w:t>
      </w:r>
      <w:r w:rsidRPr="002C347E">
        <w:rPr>
          <w:rFonts w:eastAsia="MS Mincho"/>
          <w:b/>
          <w:lang w:val="be-BY"/>
        </w:rPr>
        <w:t>ҡ</w:t>
      </w:r>
      <w:r w:rsidRPr="002C347E">
        <w:rPr>
          <w:b/>
          <w:lang w:val="be-BY"/>
        </w:rPr>
        <w:t>абатлау</w:t>
      </w:r>
      <w:r w:rsidRPr="002C347E">
        <w:rPr>
          <w:lang w:val="be-BY"/>
        </w:rPr>
        <w:t xml:space="preserve"> (1 сәғәт).</w:t>
      </w:r>
    </w:p>
    <w:p w14:paraId="5B6B8F4A" w14:textId="77777777" w:rsidR="00FF55B8" w:rsidRPr="002C347E" w:rsidRDefault="00FF55B8" w:rsidP="00CD4D32">
      <w:pPr>
        <w:ind w:firstLine="708"/>
        <w:jc w:val="both"/>
        <w:rPr>
          <w:lang w:val="be-BY"/>
        </w:rPr>
      </w:pPr>
    </w:p>
    <w:p w14:paraId="4864F28F" w14:textId="77777777" w:rsidR="00FF55B8" w:rsidRPr="002C347E" w:rsidRDefault="00FF55B8" w:rsidP="00FF55B8">
      <w:pPr>
        <w:suppressAutoHyphens w:val="0"/>
        <w:jc w:val="center"/>
        <w:rPr>
          <w:b/>
          <w:sz w:val="28"/>
          <w:szCs w:val="28"/>
          <w:lang w:val="be-BY" w:eastAsia="ru-RU"/>
        </w:rPr>
      </w:pPr>
    </w:p>
    <w:p w14:paraId="63BA2845" w14:textId="77777777" w:rsidR="00FF55B8" w:rsidRPr="002C347E" w:rsidRDefault="00FF55B8" w:rsidP="00FF55B8">
      <w:pPr>
        <w:suppressAutoHyphens w:val="0"/>
        <w:jc w:val="center"/>
        <w:rPr>
          <w:b/>
          <w:sz w:val="28"/>
          <w:szCs w:val="28"/>
          <w:lang w:val="be-BY" w:eastAsia="ru-RU"/>
        </w:rPr>
      </w:pPr>
    </w:p>
    <w:p w14:paraId="77A7D47A" w14:textId="77777777" w:rsidR="00FF55B8" w:rsidRPr="002C347E" w:rsidRDefault="00FF55B8" w:rsidP="00FF55B8">
      <w:pPr>
        <w:suppressAutoHyphens w:val="0"/>
        <w:jc w:val="center"/>
        <w:rPr>
          <w:b/>
          <w:sz w:val="28"/>
          <w:szCs w:val="28"/>
          <w:lang w:val="be-BY" w:eastAsia="ru-RU"/>
        </w:rPr>
      </w:pPr>
    </w:p>
    <w:p w14:paraId="7C8F3E5C" w14:textId="77777777" w:rsidR="00FF55B8" w:rsidRPr="002C347E" w:rsidRDefault="00FF55B8" w:rsidP="00FF55B8">
      <w:pPr>
        <w:suppressAutoHyphens w:val="0"/>
        <w:jc w:val="center"/>
        <w:rPr>
          <w:b/>
          <w:sz w:val="28"/>
          <w:szCs w:val="28"/>
          <w:lang w:val="be-BY" w:eastAsia="ru-RU"/>
        </w:rPr>
      </w:pPr>
    </w:p>
    <w:p w14:paraId="1E583AF2" w14:textId="77777777" w:rsidR="00FF55B8" w:rsidRPr="002C347E" w:rsidRDefault="00FF55B8" w:rsidP="00FF55B8">
      <w:pPr>
        <w:suppressAutoHyphens w:val="0"/>
        <w:rPr>
          <w:lang w:val="be-BY" w:eastAsia="ru-RU"/>
        </w:rPr>
      </w:pPr>
    </w:p>
    <w:p w14:paraId="39DA2291" w14:textId="77777777" w:rsidR="00FF55B8" w:rsidRPr="002C347E" w:rsidRDefault="00FF55B8" w:rsidP="00FF55B8">
      <w:pPr>
        <w:suppressAutoHyphens w:val="0"/>
        <w:jc w:val="both"/>
        <w:rPr>
          <w:lang w:val="be-BY" w:eastAsia="ru-RU"/>
        </w:rPr>
      </w:pPr>
    </w:p>
    <w:p w14:paraId="006CE78D" w14:textId="77777777" w:rsidR="00FF55B8" w:rsidRPr="002C347E" w:rsidRDefault="00FF55B8" w:rsidP="00FF55B8">
      <w:pPr>
        <w:suppressAutoHyphens w:val="0"/>
        <w:jc w:val="both"/>
        <w:rPr>
          <w:lang w:val="be-BY" w:eastAsia="ru-RU"/>
        </w:rPr>
      </w:pPr>
    </w:p>
    <w:p w14:paraId="6CFBBBA6" w14:textId="77777777" w:rsidR="00FF55B8" w:rsidRPr="002C347E" w:rsidRDefault="0062336D" w:rsidP="00FF55B8">
      <w:pPr>
        <w:suppressAutoHyphens w:val="0"/>
        <w:jc w:val="both"/>
        <w:rPr>
          <w:lang w:val="be-BY" w:eastAsia="ru-RU"/>
        </w:rPr>
      </w:pPr>
      <w:r>
        <w:rPr>
          <w:lang w:val="be-BY" w:eastAsia="ru-RU"/>
        </w:rPr>
        <w:t xml:space="preserve">                                             11-се класс</w:t>
      </w:r>
    </w:p>
    <w:p w14:paraId="105ACEB0" w14:textId="77777777" w:rsidR="0062336D" w:rsidRPr="006D5D3E" w:rsidRDefault="0062336D" w:rsidP="0062336D">
      <w:pPr>
        <w:ind w:firstLine="708"/>
        <w:jc w:val="both"/>
        <w:rPr>
          <w:b/>
          <w:lang w:val="be-BY"/>
        </w:rPr>
      </w:pPr>
      <w:r w:rsidRPr="0062336D">
        <w:rPr>
          <w:lang w:val="be-BY"/>
        </w:rPr>
        <w:tab/>
      </w:r>
      <w:r w:rsidRPr="006D5D3E">
        <w:rPr>
          <w:b/>
          <w:lang w:val="be-BY"/>
        </w:rPr>
        <w:t>Уҡыу предметының йөкмәткеһе.</w:t>
      </w:r>
    </w:p>
    <w:p w14:paraId="06B7ECDD" w14:textId="77777777" w:rsidR="0062336D" w:rsidRPr="0062336D" w:rsidRDefault="0062336D" w:rsidP="0062336D">
      <w:pPr>
        <w:ind w:firstLine="708"/>
        <w:jc w:val="both"/>
        <w:rPr>
          <w:lang w:val="be-BY"/>
        </w:rPr>
      </w:pPr>
      <w:r>
        <w:rPr>
          <w:lang w:val="be-BY"/>
        </w:rPr>
        <w:t xml:space="preserve">                            </w:t>
      </w:r>
      <w:r w:rsidRPr="0062336D">
        <w:rPr>
          <w:lang w:val="be-BY"/>
        </w:rPr>
        <w:t>(туған тел)</w:t>
      </w:r>
    </w:p>
    <w:p w14:paraId="5906933B" w14:textId="77777777" w:rsidR="0062336D" w:rsidRPr="0062336D" w:rsidRDefault="0062336D" w:rsidP="0062336D">
      <w:pPr>
        <w:ind w:firstLine="708"/>
        <w:jc w:val="both"/>
        <w:rPr>
          <w:lang w:val="be-BY"/>
        </w:rPr>
      </w:pPr>
      <w:r w:rsidRPr="0062336D">
        <w:rPr>
          <w:lang w:val="be-BY"/>
        </w:rPr>
        <w:t xml:space="preserve">         Инеш. 10-сы класта үтелгәндәрҙе иҫкә төшөрөү (1сәғәт)   </w:t>
      </w:r>
    </w:p>
    <w:p w14:paraId="6C4B1A12" w14:textId="77777777" w:rsidR="0062336D" w:rsidRPr="0062336D" w:rsidRDefault="0062336D" w:rsidP="0062336D">
      <w:pPr>
        <w:ind w:firstLine="708"/>
        <w:jc w:val="both"/>
        <w:rPr>
          <w:lang w:val="be-BY"/>
        </w:rPr>
      </w:pPr>
      <w:r w:rsidRPr="0062336D">
        <w:rPr>
          <w:lang w:val="be-BY"/>
        </w:rPr>
        <w:t xml:space="preserve"> Ярҙамсы һүҙҙәр (1 сәғәт)</w:t>
      </w:r>
    </w:p>
    <w:p w14:paraId="18340400" w14:textId="77777777" w:rsidR="0062336D" w:rsidRPr="0062336D" w:rsidRDefault="0062336D" w:rsidP="0062336D">
      <w:pPr>
        <w:ind w:firstLine="708"/>
        <w:jc w:val="both"/>
        <w:rPr>
          <w:lang w:val="be-BY"/>
        </w:rPr>
      </w:pPr>
      <w:r w:rsidRPr="0062336D">
        <w:rPr>
          <w:lang w:val="be-BY"/>
        </w:rPr>
        <w:t xml:space="preserve">          Ярҙамсы һүҙҙәрҙең үҙ аллы һүҙ төркөмдәренән айырмаһы.</w:t>
      </w:r>
    </w:p>
    <w:p w14:paraId="1E8A375D" w14:textId="77777777" w:rsidR="0062336D" w:rsidRPr="0062336D" w:rsidRDefault="0062336D" w:rsidP="0062336D">
      <w:pPr>
        <w:ind w:firstLine="708"/>
        <w:jc w:val="both"/>
        <w:rPr>
          <w:lang w:val="be-BY"/>
        </w:rPr>
      </w:pPr>
      <w:r w:rsidRPr="0062336D">
        <w:rPr>
          <w:lang w:val="be-BY"/>
        </w:rPr>
        <w:t xml:space="preserve"> Бәйләүестәр. Уларҙың төрҙәре.</w:t>
      </w:r>
    </w:p>
    <w:p w14:paraId="377AA993" w14:textId="77777777" w:rsidR="0062336D" w:rsidRPr="0062336D" w:rsidRDefault="0062336D" w:rsidP="0062336D">
      <w:pPr>
        <w:ind w:firstLine="708"/>
        <w:jc w:val="both"/>
        <w:rPr>
          <w:lang w:val="be-BY"/>
        </w:rPr>
      </w:pPr>
      <w:r w:rsidRPr="0062336D">
        <w:rPr>
          <w:lang w:val="be-BY"/>
        </w:rPr>
        <w:t>Теркәүестәр. Уларҙың һөйләмдәге роле. Теркәүестәрҙең бүленеше: теҙмә һәм эйәртеүле.</w:t>
      </w:r>
    </w:p>
    <w:p w14:paraId="77C84E7B" w14:textId="77777777" w:rsidR="0062336D" w:rsidRPr="0062336D" w:rsidRDefault="0062336D" w:rsidP="0062336D">
      <w:pPr>
        <w:ind w:firstLine="708"/>
        <w:jc w:val="both"/>
        <w:rPr>
          <w:lang w:val="be-BY"/>
        </w:rPr>
      </w:pPr>
      <w:r w:rsidRPr="0062336D">
        <w:rPr>
          <w:lang w:val="be-BY"/>
        </w:rPr>
        <w:t>Модаль һүҙҙәр. Башҡорт телендә модаль һүҙҙәрҙең вазифалары һәм асылы. Уларҙың разрадтары: раҫлау һәм инҡар итеү, тейешлек һәм кәрәклек модаль һүҙҙәр, мөмкинлек модаль һәүүәр, самаланыу һәм икеләнең модаль һүҙҙәр, иғтибарлыҡ, өндәшеү модаль һүҙҙәр.</w:t>
      </w:r>
    </w:p>
    <w:p w14:paraId="5A77BBF8" w14:textId="77777777" w:rsidR="0062336D" w:rsidRPr="0062336D" w:rsidRDefault="0062336D" w:rsidP="0062336D">
      <w:pPr>
        <w:ind w:firstLine="708"/>
        <w:jc w:val="both"/>
        <w:rPr>
          <w:lang w:val="be-BY"/>
        </w:rPr>
      </w:pPr>
      <w:r w:rsidRPr="0062336D">
        <w:rPr>
          <w:lang w:val="be-BY"/>
        </w:rPr>
        <w:t xml:space="preserve">            Ымлыҡтар. Ымлыҡтарҙың мәғәнәләре һәм вазифалары, уларҙың фонетик һәм морфологик төҙөлөшө.</w:t>
      </w:r>
    </w:p>
    <w:p w14:paraId="3E72F987" w14:textId="77777777" w:rsidR="0062336D" w:rsidRPr="0062336D" w:rsidRDefault="0062336D" w:rsidP="0062336D">
      <w:pPr>
        <w:ind w:firstLine="708"/>
        <w:jc w:val="both"/>
        <w:rPr>
          <w:lang w:val="be-BY"/>
        </w:rPr>
      </w:pPr>
      <w:r w:rsidRPr="0062336D">
        <w:rPr>
          <w:lang w:val="be-BY"/>
        </w:rPr>
        <w:t>Синтаксис. Уның телмәрҙә ҡулланылышы (1 сәғәт)</w:t>
      </w:r>
    </w:p>
    <w:p w14:paraId="5BDB811D" w14:textId="77777777" w:rsidR="0062336D" w:rsidRPr="0062336D" w:rsidRDefault="0062336D" w:rsidP="0062336D">
      <w:pPr>
        <w:ind w:firstLine="708"/>
        <w:jc w:val="both"/>
        <w:rPr>
          <w:lang w:val="be-BY"/>
        </w:rPr>
      </w:pPr>
      <w:r w:rsidRPr="0062336D">
        <w:rPr>
          <w:lang w:val="be-BY"/>
        </w:rPr>
        <w:t xml:space="preserve">Синтаксистың предметы. Синтаксистың берәмектәре. </w:t>
      </w:r>
    </w:p>
    <w:p w14:paraId="0EF523E8" w14:textId="77777777" w:rsidR="0062336D" w:rsidRPr="0062336D" w:rsidRDefault="0062336D" w:rsidP="0062336D">
      <w:pPr>
        <w:ind w:firstLine="708"/>
        <w:jc w:val="both"/>
        <w:rPr>
          <w:lang w:val="be-BY"/>
        </w:rPr>
      </w:pPr>
      <w:r w:rsidRPr="0062336D">
        <w:rPr>
          <w:lang w:val="be-BY"/>
        </w:rPr>
        <w:t>Һүҙбәйләнеш .</w:t>
      </w:r>
    </w:p>
    <w:p w14:paraId="6D6F441C" w14:textId="77777777" w:rsidR="0062336D" w:rsidRPr="0062336D" w:rsidRDefault="0062336D" w:rsidP="0062336D">
      <w:pPr>
        <w:ind w:firstLine="708"/>
        <w:jc w:val="both"/>
        <w:rPr>
          <w:lang w:val="be-BY"/>
        </w:rPr>
      </w:pPr>
      <w:r w:rsidRPr="0062336D">
        <w:rPr>
          <w:lang w:val="be-BY"/>
        </w:rPr>
        <w:t>Һүҙбәйләнеш, уның һөйләмдән айырмаһы, һүҙбәйләнештәрҙең төрҙәре тураһында төшөнсә, һүҙбәйләнеш һәм ҡушма һүҙ. һүҙбәйләнештәрҙә баҫым, һөйләмдәге һүҙҙәр араһында теҙмә һәм эйәртеүле бәйләнеш. Эйәртеүле бәйләнештәрҙең төрҙәре; башҡарылыу, йәнәшәлек, һөйкәлеү, эйә менән хәбәр араһында ярашыу бәйләнеше. Текст һәм уның өлөштәре, унда һөйләмдәрҙең уҙ-ара бәйләнеү юлдары. һүҙбәйләнештәрҙе фразеологик берәмектәр менән сағыштырырға, улар араһында айырманы танырға өйрәтеү.</w:t>
      </w:r>
    </w:p>
    <w:p w14:paraId="6094D54A" w14:textId="77777777" w:rsidR="0062336D" w:rsidRPr="0062336D" w:rsidRDefault="0062336D" w:rsidP="0062336D">
      <w:pPr>
        <w:ind w:firstLine="708"/>
        <w:jc w:val="both"/>
        <w:rPr>
          <w:lang w:val="be-BY"/>
        </w:rPr>
      </w:pPr>
      <w:r w:rsidRPr="0062336D">
        <w:rPr>
          <w:lang w:val="be-BY"/>
        </w:rPr>
        <w:t>Ике составлы ябай һөйләмдәр (1 сәғәт)</w:t>
      </w:r>
    </w:p>
    <w:p w14:paraId="48C7601C" w14:textId="77777777" w:rsidR="0062336D" w:rsidRPr="0062336D" w:rsidRDefault="0062336D" w:rsidP="0062336D">
      <w:pPr>
        <w:ind w:firstLine="708"/>
        <w:jc w:val="both"/>
        <w:rPr>
          <w:lang w:val="be-BY"/>
        </w:rPr>
      </w:pPr>
      <w:r w:rsidRPr="0062336D">
        <w:rPr>
          <w:lang w:val="be-BY"/>
        </w:rPr>
        <w:t>Ике составлы һөйләмдәр тураһында дөйөм төшөнсә. Һөйләмдең баш һәм эйәрсән киҫәктәре. Эйәнең ябай һәм ҡушма һүҙҙәрҙән килеүе.</w:t>
      </w:r>
    </w:p>
    <w:p w14:paraId="23BEDF0D" w14:textId="77777777" w:rsidR="0062336D" w:rsidRPr="0062336D" w:rsidRDefault="0062336D" w:rsidP="0062336D">
      <w:pPr>
        <w:ind w:firstLine="708"/>
        <w:jc w:val="both"/>
        <w:rPr>
          <w:lang w:val="be-BY"/>
        </w:rPr>
      </w:pPr>
      <w:r w:rsidRPr="0062336D">
        <w:rPr>
          <w:lang w:val="be-BY"/>
        </w:rPr>
        <w:t>Ябай һәм ҡушма хәбәр. Эйә менән хәбәр араһында һыҙыҡ. Ҡылымдарҙан, исем һәм ҡылымдан килгән ҡушма хәбәрҙәр. Эйә менән хәбәр араһында ярашыу бәйләнешенең үҙенсәлектәре.</w:t>
      </w:r>
    </w:p>
    <w:p w14:paraId="6C7FB722" w14:textId="77777777" w:rsidR="0062336D" w:rsidRPr="0062336D" w:rsidRDefault="0062336D" w:rsidP="0062336D">
      <w:pPr>
        <w:ind w:firstLine="708"/>
        <w:jc w:val="both"/>
        <w:rPr>
          <w:lang w:val="be-BY"/>
        </w:rPr>
      </w:pPr>
      <w:r w:rsidRPr="0062336D">
        <w:rPr>
          <w:lang w:val="be-BY"/>
        </w:rPr>
        <w:t>Тиң һәм тиң булмаған аныҡлаусылар, улар эргәһендә тыныш билдәләре. Өҫтәлмәлек. Улар эргәһендә тыныш билдәләре.</w:t>
      </w:r>
    </w:p>
    <w:p w14:paraId="7AA18324" w14:textId="77777777" w:rsidR="0062336D" w:rsidRPr="0062336D" w:rsidRDefault="0062336D" w:rsidP="0062336D">
      <w:pPr>
        <w:ind w:firstLine="708"/>
        <w:jc w:val="both"/>
        <w:rPr>
          <w:lang w:val="be-BY"/>
        </w:rPr>
      </w:pPr>
      <w:r w:rsidRPr="0062336D">
        <w:rPr>
          <w:lang w:val="be-BY"/>
        </w:rPr>
        <w:t xml:space="preserve">Тура һәм ситләтелгән тултырыусы. </w:t>
      </w:r>
    </w:p>
    <w:p w14:paraId="2130FC95" w14:textId="77777777" w:rsidR="0062336D" w:rsidRPr="0062336D" w:rsidRDefault="0062336D" w:rsidP="0062336D">
      <w:pPr>
        <w:ind w:firstLine="708"/>
        <w:jc w:val="both"/>
        <w:rPr>
          <w:lang w:val="be-BY"/>
        </w:rPr>
      </w:pPr>
      <w:r w:rsidRPr="0062336D">
        <w:rPr>
          <w:lang w:val="be-BY"/>
        </w:rPr>
        <w:t xml:space="preserve">Хәлдәр. Мәғәнә яғынан хәлдәрҙең төрҙәре: ваҡыт, урын, сәбәп, маҡсат, рәүеш, шарт, күләм-дәрәжә, кире хәлдәр, һөйләмдә һүҙҙәр тәртибе. </w:t>
      </w:r>
    </w:p>
    <w:p w14:paraId="6F56A762" w14:textId="77777777" w:rsidR="0062336D" w:rsidRPr="0062336D" w:rsidRDefault="0062336D" w:rsidP="0062336D">
      <w:pPr>
        <w:ind w:firstLine="708"/>
        <w:jc w:val="both"/>
        <w:rPr>
          <w:lang w:val="be-BY"/>
        </w:rPr>
      </w:pPr>
      <w:r w:rsidRPr="0062336D">
        <w:rPr>
          <w:lang w:val="be-BY"/>
        </w:rPr>
        <w:t>Бер составлы һөйләмдәр. Тулы һәм кәм һөйләмдәр (1 сәғәт)</w:t>
      </w:r>
    </w:p>
    <w:p w14:paraId="6A6050D6" w14:textId="77777777" w:rsidR="0062336D" w:rsidRPr="0062336D" w:rsidRDefault="0062336D" w:rsidP="0062336D">
      <w:pPr>
        <w:ind w:firstLine="708"/>
        <w:jc w:val="both"/>
        <w:rPr>
          <w:lang w:val="be-BY"/>
        </w:rPr>
      </w:pPr>
      <w:r w:rsidRPr="0062336D">
        <w:rPr>
          <w:lang w:val="be-BY"/>
        </w:rPr>
        <w:t>Бер составлы һөйләмдәрҙең төрҙәре.Бер составлы һөйләмдәрҙе, уларҙы стилистик мөмкинлектәрен, үҙенсәлектәрен билдәләргә, шуға ярашлы уларҙы телмәрҙә ҡулланырға өйрәтеү.</w:t>
      </w:r>
    </w:p>
    <w:p w14:paraId="0C0A13DD" w14:textId="77777777" w:rsidR="0062336D" w:rsidRPr="0062336D" w:rsidRDefault="0062336D" w:rsidP="0062336D">
      <w:pPr>
        <w:ind w:firstLine="708"/>
        <w:jc w:val="both"/>
        <w:rPr>
          <w:lang w:val="be-BY"/>
        </w:rPr>
      </w:pPr>
      <w:r w:rsidRPr="0062336D">
        <w:rPr>
          <w:lang w:val="be-BY"/>
        </w:rPr>
        <w:t>Тулы һәм кәм һөйләмдәр тураһында дөйөм төшөнсә. Кәм һөйләмдәрҙең телмәрҙәге стилистик роле. Кәм һөйләмдәрҙең бер составлы һөйләмдәрҙән айырмаһы.</w:t>
      </w:r>
    </w:p>
    <w:p w14:paraId="79A8AAE5" w14:textId="77777777" w:rsidR="0062336D" w:rsidRPr="0062336D" w:rsidRDefault="0062336D" w:rsidP="0062336D">
      <w:pPr>
        <w:ind w:firstLine="708"/>
        <w:jc w:val="both"/>
        <w:rPr>
          <w:lang w:val="be-BY"/>
        </w:rPr>
      </w:pPr>
      <w:r w:rsidRPr="0062336D">
        <w:rPr>
          <w:lang w:val="be-BY"/>
        </w:rPr>
        <w:t>Тиң киҫәкле һөйләмдәр. Һөйләмдең айырымланған киҫәктәре. Өндәш һүҙе, инеш һүҙе, инеш һөйләме булған һөйләмдәр (1 сәғәт)</w:t>
      </w:r>
    </w:p>
    <w:p w14:paraId="56B11A70" w14:textId="77777777" w:rsidR="0062336D" w:rsidRPr="0062336D" w:rsidRDefault="0062336D" w:rsidP="0062336D">
      <w:pPr>
        <w:ind w:firstLine="708"/>
        <w:jc w:val="both"/>
        <w:rPr>
          <w:lang w:val="be-BY"/>
        </w:rPr>
      </w:pPr>
      <w:r w:rsidRPr="0062336D">
        <w:rPr>
          <w:lang w:val="be-BY"/>
        </w:rPr>
        <w:t>Интонация менән бәйләнеп килгән тиң киҫәктәр, теркәүестәр менән бәйләнеп килгән тиң киҫәктәр. Улар араһында тыныш билдәләре. Тиң киҫәктәр эргәһендә дөйөмләштереүсе һүҙҙәр, улар эргәһендә тыныш билдәләре.</w:t>
      </w:r>
    </w:p>
    <w:p w14:paraId="63500F48" w14:textId="77777777" w:rsidR="0062336D" w:rsidRPr="0062336D" w:rsidRDefault="0062336D" w:rsidP="0062336D">
      <w:pPr>
        <w:ind w:firstLine="708"/>
        <w:jc w:val="both"/>
        <w:rPr>
          <w:lang w:val="be-BY"/>
        </w:rPr>
      </w:pPr>
      <w:r w:rsidRPr="0062336D">
        <w:rPr>
          <w:lang w:val="be-BY"/>
        </w:rPr>
        <w:t>Айырымланыу тураһында төшөнсә. Эйәрсән киҫәктәрҙең айырымланыуы. Улар эргәһендә тыныш билдәләре. Хәл әйтемдәре эргәһендә тыныш билдәләре. Айырымланған эйәрсән киҫәктәр менән айырымланған хәл әйтемдәре араһында оҡшашлыҡ һәм айырма.</w:t>
      </w:r>
    </w:p>
    <w:p w14:paraId="116719C5" w14:textId="77777777" w:rsidR="0062336D" w:rsidRPr="0062336D" w:rsidRDefault="0062336D" w:rsidP="0062336D">
      <w:pPr>
        <w:ind w:firstLine="708"/>
        <w:jc w:val="both"/>
        <w:rPr>
          <w:lang w:val="be-BY"/>
        </w:rPr>
      </w:pPr>
      <w:r w:rsidRPr="0062336D">
        <w:rPr>
          <w:lang w:val="be-BY"/>
        </w:rPr>
        <w:lastRenderedPageBreak/>
        <w:t>Өндәш һүҙҙәр. Өндәш һүҙҙәрҙең мәғәнәүи үҙенсәлектәре, уларҙың һөйләмдәге урындары. Өндәш һүҙҙәр янында тыныш билдәләре. Инеш һүҙле, инеш һөйләмле һөйләмдәр. Ымлыҡтар. Улар эргәһендә тыныш билдәләре. Өндәш һүҙле, инеш һүҙле һөйләмдәр. Өндәш һүҙ. Өндәш һүҙҙең һөйләмдәге урыны. Өндәш һүҙле һөйлөмдәрҙә тыныш билдәләре.</w:t>
      </w:r>
    </w:p>
    <w:p w14:paraId="3B546186" w14:textId="77777777" w:rsidR="0062336D" w:rsidRPr="0062336D" w:rsidRDefault="0062336D" w:rsidP="0062336D">
      <w:pPr>
        <w:ind w:firstLine="708"/>
        <w:jc w:val="both"/>
        <w:rPr>
          <w:lang w:val="be-BY"/>
        </w:rPr>
      </w:pPr>
      <w:r w:rsidRPr="0062336D">
        <w:rPr>
          <w:lang w:val="be-BY"/>
        </w:rPr>
        <w:t>Теҙмә ҡушма һөйләмдәр (1 сәғәт)</w:t>
      </w:r>
    </w:p>
    <w:p w14:paraId="2F2E2C0B" w14:textId="77777777" w:rsidR="0062336D" w:rsidRPr="0062336D" w:rsidRDefault="0062336D" w:rsidP="0062336D">
      <w:pPr>
        <w:ind w:firstLine="708"/>
        <w:jc w:val="both"/>
        <w:rPr>
          <w:lang w:val="be-BY"/>
        </w:rPr>
      </w:pPr>
      <w:r w:rsidRPr="0062336D">
        <w:rPr>
          <w:lang w:val="be-BY"/>
        </w:rPr>
        <w:t>Теҙмә ҡушма һөйләмдәрҙә ябай һөйләмдәр араһындағы мәғәнә мөнәсәбәттәрен айыра белеү.</w:t>
      </w:r>
    </w:p>
    <w:p w14:paraId="195C7E16" w14:textId="77777777" w:rsidR="0062336D" w:rsidRPr="0062336D" w:rsidRDefault="0062336D" w:rsidP="0062336D">
      <w:pPr>
        <w:ind w:firstLine="708"/>
        <w:jc w:val="both"/>
        <w:rPr>
          <w:lang w:val="be-BY"/>
        </w:rPr>
      </w:pPr>
      <w:r w:rsidRPr="0062336D">
        <w:rPr>
          <w:lang w:val="be-BY"/>
        </w:rPr>
        <w:t>Эйәртеүле ҡушма һөйләмдәр (2 сәғәт)</w:t>
      </w:r>
    </w:p>
    <w:p w14:paraId="0C5DCE8A" w14:textId="77777777" w:rsidR="0062336D" w:rsidRPr="0062336D" w:rsidRDefault="0062336D" w:rsidP="0062336D">
      <w:pPr>
        <w:ind w:firstLine="708"/>
        <w:jc w:val="both"/>
        <w:rPr>
          <w:lang w:val="be-BY"/>
        </w:rPr>
      </w:pPr>
      <w:r w:rsidRPr="0062336D">
        <w:rPr>
          <w:lang w:val="be-BY"/>
        </w:rPr>
        <w:t xml:space="preserve">Эйәртеүле ҡушма һөйләмдәрҙең төҙөлөшө. Эйәрсән һөйләмдең баш һөйләмгә бәйләнеп килеү ысулдары. </w:t>
      </w:r>
    </w:p>
    <w:p w14:paraId="05C92E9F" w14:textId="77777777" w:rsidR="0062336D" w:rsidRPr="0062336D" w:rsidRDefault="0062336D" w:rsidP="0062336D">
      <w:pPr>
        <w:ind w:firstLine="708"/>
        <w:jc w:val="both"/>
        <w:rPr>
          <w:lang w:val="be-BY"/>
        </w:rPr>
      </w:pPr>
      <w:r w:rsidRPr="0062336D">
        <w:rPr>
          <w:lang w:val="be-BY"/>
        </w:rPr>
        <w:t>Ҡатмарлы синтаксик төҙөлмәләр (1 сәғәт)</w:t>
      </w:r>
    </w:p>
    <w:p w14:paraId="120E3CDE" w14:textId="77777777" w:rsidR="0062336D" w:rsidRPr="0062336D" w:rsidRDefault="0062336D" w:rsidP="0062336D">
      <w:pPr>
        <w:ind w:firstLine="708"/>
        <w:jc w:val="both"/>
        <w:rPr>
          <w:lang w:val="be-BY"/>
        </w:rPr>
      </w:pPr>
      <w:r w:rsidRPr="0062336D">
        <w:rPr>
          <w:lang w:val="be-BY"/>
        </w:rPr>
        <w:t>Ҡатмарлы ҡушма һөйләмдәр тураһында дөйөм төшөнсә. Ҡатнаш ҡушма һөләм һәм уның төҙөлөшө яғынан төрлөлөгө. Теҙемдәр һәм уларҙың төрҙәре.</w:t>
      </w:r>
    </w:p>
    <w:p w14:paraId="4741BF7A" w14:textId="77777777" w:rsidR="0062336D" w:rsidRPr="0062336D" w:rsidRDefault="0062336D" w:rsidP="0062336D">
      <w:pPr>
        <w:ind w:firstLine="708"/>
        <w:jc w:val="both"/>
        <w:rPr>
          <w:lang w:val="be-BY"/>
        </w:rPr>
      </w:pPr>
      <w:r w:rsidRPr="0062336D">
        <w:rPr>
          <w:lang w:val="be-BY"/>
        </w:rPr>
        <w:t xml:space="preserve">Текст синтаксисы. Текстың бәйләнешлеге, композицияһы. </w:t>
      </w:r>
    </w:p>
    <w:p w14:paraId="405B9951" w14:textId="77777777" w:rsidR="0062336D" w:rsidRPr="0062336D" w:rsidRDefault="0062336D" w:rsidP="0062336D">
      <w:pPr>
        <w:ind w:firstLine="708"/>
        <w:jc w:val="both"/>
        <w:rPr>
          <w:lang w:val="be-BY"/>
        </w:rPr>
      </w:pPr>
      <w:r w:rsidRPr="0062336D">
        <w:rPr>
          <w:lang w:val="be-BY"/>
        </w:rPr>
        <w:t>Йомғаҡлау. (1 сәғәт)</w:t>
      </w:r>
    </w:p>
    <w:p w14:paraId="151584C8" w14:textId="77777777" w:rsidR="0062336D" w:rsidRPr="0062336D" w:rsidRDefault="0062336D" w:rsidP="0062336D">
      <w:pPr>
        <w:ind w:firstLine="708"/>
        <w:jc w:val="both"/>
        <w:rPr>
          <w:lang w:val="be-BY"/>
        </w:rPr>
      </w:pPr>
    </w:p>
    <w:p w14:paraId="7593A3A7" w14:textId="77777777" w:rsidR="0062336D" w:rsidRPr="0062336D" w:rsidRDefault="0062336D" w:rsidP="0062336D">
      <w:pPr>
        <w:ind w:firstLine="708"/>
        <w:jc w:val="both"/>
        <w:rPr>
          <w:lang w:val="be-BY"/>
        </w:rPr>
      </w:pPr>
    </w:p>
    <w:p w14:paraId="3BFA23F2" w14:textId="77777777" w:rsidR="0062336D" w:rsidRPr="0062336D" w:rsidRDefault="0062336D" w:rsidP="0062336D">
      <w:pPr>
        <w:ind w:firstLine="708"/>
        <w:jc w:val="both"/>
        <w:rPr>
          <w:lang w:val="be-BY"/>
        </w:rPr>
      </w:pPr>
    </w:p>
    <w:p w14:paraId="0641D282" w14:textId="77777777" w:rsidR="0062336D" w:rsidRPr="0062336D" w:rsidRDefault="0062336D" w:rsidP="0062336D">
      <w:pPr>
        <w:ind w:firstLine="708"/>
        <w:jc w:val="both"/>
        <w:rPr>
          <w:lang w:val="be-BY"/>
        </w:rPr>
      </w:pPr>
    </w:p>
    <w:p w14:paraId="263585AB" w14:textId="77777777" w:rsidR="00CD4D32" w:rsidRDefault="00CD4D32" w:rsidP="005B6FB6">
      <w:pPr>
        <w:rPr>
          <w:b/>
          <w:lang w:val="be-BY"/>
        </w:rPr>
      </w:pPr>
      <w:r w:rsidRPr="002C347E">
        <w:rPr>
          <w:b/>
          <w:lang w:val="be-BY"/>
        </w:rPr>
        <w:t>Календарь-тематик план</w:t>
      </w:r>
    </w:p>
    <w:p w14:paraId="6E55ACB0" w14:textId="77777777" w:rsidR="00B3791F" w:rsidRDefault="00B3791F" w:rsidP="005B6FB6">
      <w:pPr>
        <w:rPr>
          <w:b/>
          <w:lang w:val="be-BY"/>
        </w:rPr>
      </w:pPr>
    </w:p>
    <w:p w14:paraId="67CEC549" w14:textId="77777777" w:rsidR="006D5D3E" w:rsidRDefault="006D5D3E" w:rsidP="005B6FB6">
      <w:pPr>
        <w:rPr>
          <w:b/>
          <w:lang w:val="be-BY"/>
        </w:rPr>
      </w:pPr>
      <w:r>
        <w:rPr>
          <w:b/>
          <w:lang w:val="be-BY"/>
        </w:rPr>
        <w:t>10-сы класс</w:t>
      </w:r>
    </w:p>
    <w:p w14:paraId="02736A59" w14:textId="77777777" w:rsidR="00B3791F" w:rsidRDefault="00B3791F" w:rsidP="005B6FB6">
      <w:pPr>
        <w:rPr>
          <w:b/>
          <w:lang w:val="be-BY"/>
        </w:rPr>
      </w:pPr>
    </w:p>
    <w:tbl>
      <w:tblPr>
        <w:tblpPr w:leftFromText="180" w:rightFromText="180" w:vertAnchor="text" w:horzAnchor="margin" w:tblpXSpec="center" w:tblpY="146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402"/>
        <w:gridCol w:w="709"/>
        <w:gridCol w:w="1701"/>
        <w:gridCol w:w="1418"/>
        <w:gridCol w:w="1984"/>
      </w:tblGrid>
      <w:tr w:rsidR="00B3791F" w:rsidRPr="00B3791F" w14:paraId="0AD6D7B7" w14:textId="77777777" w:rsidTr="00245D40">
        <w:trPr>
          <w:trHeight w:val="703"/>
        </w:trPr>
        <w:tc>
          <w:tcPr>
            <w:tcW w:w="675" w:type="dxa"/>
            <w:vMerge w:val="restart"/>
            <w:shd w:val="clear" w:color="auto" w:fill="auto"/>
          </w:tcPr>
          <w:p w14:paraId="20C3903B" w14:textId="77777777" w:rsidR="00B3791F" w:rsidRPr="00B3791F" w:rsidRDefault="00B3791F" w:rsidP="00B3791F">
            <w:pPr>
              <w:suppressAutoHyphens w:val="0"/>
              <w:rPr>
                <w:sz w:val="28"/>
                <w:szCs w:val="28"/>
                <w:lang w:eastAsia="ru-RU"/>
              </w:rPr>
            </w:pPr>
          </w:p>
        </w:tc>
        <w:tc>
          <w:tcPr>
            <w:tcW w:w="3402" w:type="dxa"/>
            <w:vMerge w:val="restart"/>
            <w:shd w:val="clear" w:color="auto" w:fill="auto"/>
          </w:tcPr>
          <w:p w14:paraId="0980EE3F" w14:textId="77777777" w:rsidR="00B3791F" w:rsidRPr="00B3791F" w:rsidRDefault="00B3791F" w:rsidP="00B3791F">
            <w:pPr>
              <w:suppressAutoHyphens w:val="0"/>
              <w:rPr>
                <w:sz w:val="28"/>
                <w:szCs w:val="28"/>
                <w:lang w:val="ba-RU" w:eastAsia="ru-RU"/>
              </w:rPr>
            </w:pPr>
          </w:p>
          <w:p w14:paraId="3240A3F4" w14:textId="77777777" w:rsidR="00B3791F" w:rsidRPr="00B3791F" w:rsidRDefault="00B3791F" w:rsidP="00B3791F">
            <w:pPr>
              <w:suppressAutoHyphens w:val="0"/>
              <w:rPr>
                <w:sz w:val="28"/>
                <w:szCs w:val="28"/>
                <w:lang w:val="ba-RU" w:eastAsia="ru-RU"/>
              </w:rPr>
            </w:pPr>
            <w:r w:rsidRPr="00B3791F">
              <w:rPr>
                <w:sz w:val="28"/>
                <w:szCs w:val="28"/>
                <w:lang w:eastAsia="ru-RU"/>
              </w:rPr>
              <w:t>Тема</w:t>
            </w:r>
          </w:p>
        </w:tc>
        <w:tc>
          <w:tcPr>
            <w:tcW w:w="709" w:type="dxa"/>
            <w:vMerge w:val="restart"/>
            <w:shd w:val="clear" w:color="auto" w:fill="auto"/>
          </w:tcPr>
          <w:p w14:paraId="74DEA2E6" w14:textId="77777777" w:rsidR="00B3791F" w:rsidRPr="00B3791F" w:rsidRDefault="00B3791F" w:rsidP="00B3791F">
            <w:pPr>
              <w:suppressAutoHyphens w:val="0"/>
              <w:rPr>
                <w:sz w:val="28"/>
                <w:szCs w:val="28"/>
                <w:lang w:val="ba-RU" w:eastAsia="ru-RU"/>
              </w:rPr>
            </w:pPr>
          </w:p>
          <w:p w14:paraId="1C1C5AE7" w14:textId="77777777" w:rsidR="00B3791F" w:rsidRPr="00B3791F" w:rsidRDefault="00B3791F" w:rsidP="00B3791F">
            <w:pPr>
              <w:suppressAutoHyphens w:val="0"/>
              <w:rPr>
                <w:sz w:val="28"/>
                <w:szCs w:val="28"/>
                <w:lang w:eastAsia="ru-RU"/>
              </w:rPr>
            </w:pPr>
            <w:r w:rsidRPr="00B3791F">
              <w:rPr>
                <w:sz w:val="28"/>
                <w:szCs w:val="28"/>
                <w:lang w:eastAsia="ru-RU"/>
              </w:rPr>
              <w:t>С</w:t>
            </w:r>
            <w:r w:rsidRPr="00B3791F">
              <w:rPr>
                <w:sz w:val="28"/>
                <w:szCs w:val="28"/>
                <w:lang w:val="ba-RU" w:eastAsia="ru-RU"/>
              </w:rPr>
              <w:t xml:space="preserve">ә-ғәт </w:t>
            </w:r>
            <w:proofErr w:type="spellStart"/>
            <w:r w:rsidRPr="00B3791F">
              <w:rPr>
                <w:sz w:val="28"/>
                <w:szCs w:val="28"/>
                <w:lang w:eastAsia="ru-RU"/>
              </w:rPr>
              <w:t>һа</w:t>
            </w:r>
            <w:proofErr w:type="spellEnd"/>
            <w:r w:rsidRPr="00B3791F">
              <w:rPr>
                <w:sz w:val="28"/>
                <w:szCs w:val="28"/>
                <w:lang w:eastAsia="ru-RU"/>
              </w:rPr>
              <w:t xml:space="preserve"> </w:t>
            </w:r>
          </w:p>
          <w:p w14:paraId="06D80173"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ны</w:t>
            </w:r>
            <w:proofErr w:type="spellEnd"/>
          </w:p>
        </w:tc>
        <w:tc>
          <w:tcPr>
            <w:tcW w:w="3119" w:type="dxa"/>
            <w:gridSpan w:val="2"/>
            <w:shd w:val="clear" w:color="auto" w:fill="auto"/>
          </w:tcPr>
          <w:p w14:paraId="27BC4EBA" w14:textId="77777777" w:rsidR="00B3791F" w:rsidRPr="00B3791F" w:rsidRDefault="00B3791F" w:rsidP="00B3791F">
            <w:pPr>
              <w:suppressAutoHyphens w:val="0"/>
              <w:rPr>
                <w:sz w:val="28"/>
                <w:szCs w:val="28"/>
                <w:lang w:val="ba-RU" w:eastAsia="ru-RU"/>
              </w:rPr>
            </w:pPr>
            <w:r w:rsidRPr="00B3791F">
              <w:rPr>
                <w:sz w:val="28"/>
                <w:szCs w:val="28"/>
                <w:lang w:val="ba-RU" w:eastAsia="ru-RU"/>
              </w:rPr>
              <w:t>Үткәрелеү  ваҡыты</w:t>
            </w:r>
          </w:p>
        </w:tc>
        <w:tc>
          <w:tcPr>
            <w:tcW w:w="1984" w:type="dxa"/>
            <w:vMerge w:val="restart"/>
            <w:shd w:val="clear" w:color="auto" w:fill="auto"/>
          </w:tcPr>
          <w:p w14:paraId="7E250704" w14:textId="77777777" w:rsidR="00B3791F" w:rsidRPr="00B3791F" w:rsidRDefault="00B3791F" w:rsidP="00B3791F">
            <w:pPr>
              <w:suppressAutoHyphens w:val="0"/>
              <w:rPr>
                <w:sz w:val="28"/>
                <w:szCs w:val="28"/>
                <w:lang w:val="ba-RU" w:eastAsia="ru-RU"/>
              </w:rPr>
            </w:pPr>
          </w:p>
          <w:p w14:paraId="6D8B0F4C" w14:textId="77777777" w:rsidR="00B3791F" w:rsidRPr="00B3791F" w:rsidRDefault="00B3791F" w:rsidP="00B3791F">
            <w:pPr>
              <w:suppressAutoHyphens w:val="0"/>
              <w:rPr>
                <w:sz w:val="28"/>
                <w:szCs w:val="28"/>
                <w:lang w:val="ba-RU" w:eastAsia="ru-RU"/>
              </w:rPr>
            </w:pPr>
            <w:r w:rsidRPr="00B3791F">
              <w:rPr>
                <w:sz w:val="28"/>
                <w:szCs w:val="28"/>
                <w:lang w:val="ba-RU" w:eastAsia="ru-RU"/>
              </w:rPr>
              <w:t>Иҫкәрмә</w:t>
            </w:r>
          </w:p>
        </w:tc>
      </w:tr>
      <w:tr w:rsidR="00B3791F" w:rsidRPr="00B3791F" w14:paraId="523E9662" w14:textId="77777777" w:rsidTr="00245D40">
        <w:trPr>
          <w:trHeight w:val="612"/>
        </w:trPr>
        <w:tc>
          <w:tcPr>
            <w:tcW w:w="675" w:type="dxa"/>
            <w:vMerge/>
            <w:shd w:val="clear" w:color="auto" w:fill="auto"/>
          </w:tcPr>
          <w:p w14:paraId="6F1E39C1" w14:textId="77777777" w:rsidR="00B3791F" w:rsidRPr="00B3791F" w:rsidRDefault="00B3791F" w:rsidP="00B3791F">
            <w:pPr>
              <w:suppressAutoHyphens w:val="0"/>
              <w:rPr>
                <w:sz w:val="28"/>
                <w:szCs w:val="28"/>
                <w:lang w:eastAsia="ru-RU"/>
              </w:rPr>
            </w:pPr>
          </w:p>
        </w:tc>
        <w:tc>
          <w:tcPr>
            <w:tcW w:w="3402" w:type="dxa"/>
            <w:vMerge/>
            <w:shd w:val="clear" w:color="auto" w:fill="auto"/>
          </w:tcPr>
          <w:p w14:paraId="759A9CBE" w14:textId="77777777" w:rsidR="00B3791F" w:rsidRPr="00B3791F" w:rsidRDefault="00B3791F" w:rsidP="00B3791F">
            <w:pPr>
              <w:suppressAutoHyphens w:val="0"/>
              <w:rPr>
                <w:sz w:val="28"/>
                <w:szCs w:val="28"/>
                <w:lang w:val="ba-RU" w:eastAsia="ru-RU"/>
              </w:rPr>
            </w:pPr>
          </w:p>
        </w:tc>
        <w:tc>
          <w:tcPr>
            <w:tcW w:w="709" w:type="dxa"/>
            <w:vMerge/>
            <w:shd w:val="clear" w:color="auto" w:fill="auto"/>
          </w:tcPr>
          <w:p w14:paraId="477C1A23" w14:textId="77777777" w:rsidR="00B3791F" w:rsidRPr="00B3791F" w:rsidRDefault="00B3791F" w:rsidP="00B3791F">
            <w:pPr>
              <w:suppressAutoHyphens w:val="0"/>
              <w:rPr>
                <w:sz w:val="28"/>
                <w:szCs w:val="28"/>
                <w:lang w:eastAsia="ru-RU"/>
              </w:rPr>
            </w:pPr>
          </w:p>
        </w:tc>
        <w:tc>
          <w:tcPr>
            <w:tcW w:w="1701" w:type="dxa"/>
            <w:shd w:val="clear" w:color="auto" w:fill="auto"/>
          </w:tcPr>
          <w:p w14:paraId="7F0386F4" w14:textId="77777777" w:rsidR="00B3791F" w:rsidRPr="00B3791F" w:rsidRDefault="00B3791F" w:rsidP="00B3791F">
            <w:pPr>
              <w:suppressAutoHyphens w:val="0"/>
              <w:rPr>
                <w:sz w:val="28"/>
                <w:szCs w:val="28"/>
                <w:lang w:val="ba-RU" w:eastAsia="ru-RU"/>
              </w:rPr>
            </w:pPr>
            <w:r w:rsidRPr="00B3791F">
              <w:rPr>
                <w:sz w:val="28"/>
                <w:szCs w:val="28"/>
                <w:lang w:val="ba-RU" w:eastAsia="ru-RU"/>
              </w:rPr>
              <w:t>календарь</w:t>
            </w:r>
          </w:p>
        </w:tc>
        <w:tc>
          <w:tcPr>
            <w:tcW w:w="1418" w:type="dxa"/>
            <w:shd w:val="clear" w:color="auto" w:fill="auto"/>
          </w:tcPr>
          <w:p w14:paraId="455D4177" w14:textId="77777777" w:rsidR="00B3791F" w:rsidRPr="00B3791F" w:rsidRDefault="00B3791F" w:rsidP="00B3791F">
            <w:pPr>
              <w:suppressAutoHyphens w:val="0"/>
              <w:rPr>
                <w:sz w:val="28"/>
                <w:szCs w:val="28"/>
                <w:lang w:val="ba-RU" w:eastAsia="ru-RU"/>
              </w:rPr>
            </w:pPr>
            <w:r w:rsidRPr="00B3791F">
              <w:rPr>
                <w:sz w:val="28"/>
                <w:szCs w:val="28"/>
                <w:lang w:val="ba-RU" w:eastAsia="ru-RU"/>
              </w:rPr>
              <w:t>фактик</w:t>
            </w:r>
          </w:p>
        </w:tc>
        <w:tc>
          <w:tcPr>
            <w:tcW w:w="1984" w:type="dxa"/>
            <w:vMerge/>
            <w:shd w:val="clear" w:color="auto" w:fill="auto"/>
          </w:tcPr>
          <w:p w14:paraId="25A551C4" w14:textId="77777777" w:rsidR="00B3791F" w:rsidRPr="00B3791F" w:rsidRDefault="00B3791F" w:rsidP="00B3791F">
            <w:pPr>
              <w:suppressAutoHyphens w:val="0"/>
              <w:rPr>
                <w:sz w:val="28"/>
                <w:szCs w:val="28"/>
                <w:lang w:val="ba-RU" w:eastAsia="ru-RU"/>
              </w:rPr>
            </w:pPr>
          </w:p>
        </w:tc>
      </w:tr>
      <w:tr w:rsidR="00B3791F" w:rsidRPr="00B3791F" w14:paraId="6F050461" w14:textId="77777777" w:rsidTr="00245D40">
        <w:trPr>
          <w:trHeight w:val="138"/>
        </w:trPr>
        <w:tc>
          <w:tcPr>
            <w:tcW w:w="675" w:type="dxa"/>
            <w:shd w:val="clear" w:color="auto" w:fill="auto"/>
          </w:tcPr>
          <w:p w14:paraId="461C00B2"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3402" w:type="dxa"/>
            <w:shd w:val="clear" w:color="auto" w:fill="auto"/>
          </w:tcPr>
          <w:p w14:paraId="3B53975D" w14:textId="77777777" w:rsidR="00B3791F" w:rsidRPr="00B3791F" w:rsidRDefault="00B3791F" w:rsidP="00B3791F">
            <w:pPr>
              <w:suppressAutoHyphens w:val="0"/>
              <w:rPr>
                <w:sz w:val="28"/>
                <w:szCs w:val="28"/>
                <w:lang w:eastAsia="ru-RU"/>
              </w:rPr>
            </w:pPr>
            <w:r w:rsidRPr="00B3791F">
              <w:rPr>
                <w:sz w:val="28"/>
                <w:szCs w:val="28"/>
                <w:lang w:eastAsia="ru-RU"/>
              </w:rPr>
              <w:t xml:space="preserve">Тел </w:t>
            </w:r>
            <w:r w:rsidRPr="00B3791F">
              <w:rPr>
                <w:sz w:val="28"/>
                <w:szCs w:val="28"/>
                <w:lang w:val="ba-RU" w:eastAsia="ru-RU"/>
              </w:rPr>
              <w:t>һә</w:t>
            </w:r>
            <w:r w:rsidRPr="00B3791F">
              <w:rPr>
                <w:sz w:val="28"/>
                <w:szCs w:val="28"/>
                <w:lang w:eastAsia="ru-RU"/>
              </w:rPr>
              <w:t xml:space="preserve">м </w:t>
            </w:r>
            <w:proofErr w:type="spellStart"/>
            <w:r w:rsidRPr="00B3791F">
              <w:rPr>
                <w:sz w:val="28"/>
                <w:szCs w:val="28"/>
                <w:lang w:eastAsia="ru-RU"/>
              </w:rPr>
              <w:t>телмәр</w:t>
            </w:r>
            <w:proofErr w:type="spellEnd"/>
            <w:r w:rsidRPr="00B3791F">
              <w:rPr>
                <w:sz w:val="28"/>
                <w:szCs w:val="28"/>
                <w:lang w:eastAsia="ru-RU"/>
              </w:rPr>
              <w:t>.</w:t>
            </w:r>
          </w:p>
        </w:tc>
        <w:tc>
          <w:tcPr>
            <w:tcW w:w="709" w:type="dxa"/>
            <w:shd w:val="clear" w:color="auto" w:fill="auto"/>
          </w:tcPr>
          <w:p w14:paraId="10E29771"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5FD8768E" w14:textId="10A80D4F"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418" w:type="dxa"/>
            <w:shd w:val="clear" w:color="auto" w:fill="auto"/>
          </w:tcPr>
          <w:p w14:paraId="0E4921BF"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26A04F0A" w14:textId="77777777" w:rsidR="00B3791F" w:rsidRPr="00B3791F" w:rsidRDefault="00B3791F" w:rsidP="00B3791F">
            <w:pPr>
              <w:suppressAutoHyphens w:val="0"/>
              <w:rPr>
                <w:sz w:val="28"/>
                <w:szCs w:val="28"/>
                <w:lang w:val="ba-RU" w:eastAsia="ru-RU"/>
              </w:rPr>
            </w:pPr>
          </w:p>
        </w:tc>
      </w:tr>
      <w:tr w:rsidR="00B3791F" w:rsidRPr="00B3791F" w14:paraId="5B7EA8FD" w14:textId="77777777" w:rsidTr="00245D40">
        <w:trPr>
          <w:trHeight w:val="138"/>
        </w:trPr>
        <w:tc>
          <w:tcPr>
            <w:tcW w:w="675" w:type="dxa"/>
            <w:shd w:val="clear" w:color="auto" w:fill="auto"/>
          </w:tcPr>
          <w:p w14:paraId="2E85DD99" w14:textId="77777777" w:rsidR="00B3791F" w:rsidRPr="00B3791F" w:rsidRDefault="00B3791F" w:rsidP="00B3791F">
            <w:pPr>
              <w:suppressAutoHyphens w:val="0"/>
              <w:rPr>
                <w:sz w:val="28"/>
                <w:szCs w:val="28"/>
                <w:lang w:eastAsia="ru-RU"/>
              </w:rPr>
            </w:pPr>
            <w:r w:rsidRPr="00B3791F">
              <w:rPr>
                <w:sz w:val="28"/>
                <w:szCs w:val="28"/>
                <w:lang w:eastAsia="ru-RU"/>
              </w:rPr>
              <w:t>2.</w:t>
            </w:r>
          </w:p>
        </w:tc>
        <w:tc>
          <w:tcPr>
            <w:tcW w:w="3402" w:type="dxa"/>
            <w:shd w:val="clear" w:color="auto" w:fill="auto"/>
          </w:tcPr>
          <w:p w14:paraId="609300D6"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Әҙәби</w:t>
            </w:r>
            <w:proofErr w:type="spellEnd"/>
            <w:r w:rsidRPr="00B3791F">
              <w:rPr>
                <w:sz w:val="28"/>
                <w:szCs w:val="28"/>
                <w:lang w:eastAsia="ru-RU"/>
              </w:rPr>
              <w:t xml:space="preserve"> тел – </w:t>
            </w:r>
            <w:proofErr w:type="spellStart"/>
            <w:r w:rsidRPr="00B3791F">
              <w:rPr>
                <w:sz w:val="28"/>
                <w:szCs w:val="28"/>
                <w:lang w:eastAsia="ru-RU"/>
              </w:rPr>
              <w:t>нормаға</w:t>
            </w:r>
            <w:proofErr w:type="spellEnd"/>
            <w:r w:rsidRPr="00B3791F">
              <w:rPr>
                <w:sz w:val="28"/>
                <w:szCs w:val="28"/>
                <w:lang w:eastAsia="ru-RU"/>
              </w:rPr>
              <w:t xml:space="preserve"> </w:t>
            </w:r>
            <w:proofErr w:type="spellStart"/>
            <w:r w:rsidRPr="00B3791F">
              <w:rPr>
                <w:sz w:val="28"/>
                <w:szCs w:val="28"/>
                <w:lang w:eastAsia="ru-RU"/>
              </w:rPr>
              <w:t>һалынған</w:t>
            </w:r>
            <w:proofErr w:type="spellEnd"/>
            <w:r w:rsidRPr="00B3791F">
              <w:rPr>
                <w:sz w:val="28"/>
                <w:szCs w:val="28"/>
                <w:lang w:eastAsia="ru-RU"/>
              </w:rPr>
              <w:t xml:space="preserve"> тел.</w:t>
            </w:r>
          </w:p>
        </w:tc>
        <w:tc>
          <w:tcPr>
            <w:tcW w:w="709" w:type="dxa"/>
            <w:shd w:val="clear" w:color="auto" w:fill="auto"/>
          </w:tcPr>
          <w:p w14:paraId="0293EBCF"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7FCA2469" w14:textId="1A134893"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418" w:type="dxa"/>
            <w:shd w:val="clear" w:color="auto" w:fill="auto"/>
          </w:tcPr>
          <w:p w14:paraId="08E3C38A"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24D14533" w14:textId="77777777" w:rsidR="00B3791F" w:rsidRPr="00B3791F" w:rsidRDefault="00B3791F" w:rsidP="00B3791F">
            <w:pPr>
              <w:suppressAutoHyphens w:val="0"/>
              <w:rPr>
                <w:sz w:val="28"/>
                <w:szCs w:val="28"/>
                <w:lang w:eastAsia="ru-RU"/>
              </w:rPr>
            </w:pPr>
          </w:p>
          <w:p w14:paraId="0B58749F" w14:textId="77777777" w:rsidR="00B3791F" w:rsidRPr="00B3791F" w:rsidRDefault="00B3791F" w:rsidP="00B3791F">
            <w:pPr>
              <w:suppressAutoHyphens w:val="0"/>
              <w:rPr>
                <w:sz w:val="28"/>
                <w:szCs w:val="28"/>
                <w:lang w:eastAsia="ru-RU"/>
              </w:rPr>
            </w:pPr>
          </w:p>
        </w:tc>
      </w:tr>
      <w:tr w:rsidR="00B3791F" w:rsidRPr="00B3791F" w14:paraId="09D5C8CC" w14:textId="77777777" w:rsidTr="00245D40">
        <w:trPr>
          <w:trHeight w:val="586"/>
        </w:trPr>
        <w:tc>
          <w:tcPr>
            <w:tcW w:w="675" w:type="dxa"/>
            <w:shd w:val="clear" w:color="auto" w:fill="auto"/>
          </w:tcPr>
          <w:p w14:paraId="2525D8B7" w14:textId="77777777" w:rsidR="00B3791F" w:rsidRPr="00B3791F" w:rsidRDefault="00B3791F" w:rsidP="00B3791F">
            <w:pPr>
              <w:suppressAutoHyphens w:val="0"/>
              <w:rPr>
                <w:sz w:val="28"/>
                <w:szCs w:val="28"/>
                <w:lang w:eastAsia="ru-RU"/>
              </w:rPr>
            </w:pPr>
            <w:r w:rsidRPr="00B3791F">
              <w:rPr>
                <w:sz w:val="28"/>
                <w:szCs w:val="28"/>
                <w:lang w:eastAsia="ru-RU"/>
              </w:rPr>
              <w:t>3</w:t>
            </w:r>
          </w:p>
        </w:tc>
        <w:tc>
          <w:tcPr>
            <w:tcW w:w="3402" w:type="dxa"/>
            <w:shd w:val="clear" w:color="auto" w:fill="auto"/>
          </w:tcPr>
          <w:p w14:paraId="37F7A00D"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Телмәр</w:t>
            </w:r>
            <w:proofErr w:type="spellEnd"/>
            <w:r w:rsidRPr="00B3791F">
              <w:rPr>
                <w:sz w:val="28"/>
                <w:szCs w:val="28"/>
                <w:lang w:eastAsia="ru-RU"/>
              </w:rPr>
              <w:t xml:space="preserve"> </w:t>
            </w:r>
            <w:proofErr w:type="spellStart"/>
            <w:r w:rsidRPr="00B3791F">
              <w:rPr>
                <w:sz w:val="28"/>
                <w:szCs w:val="28"/>
                <w:lang w:eastAsia="ru-RU"/>
              </w:rPr>
              <w:t>мәҙәниәте</w:t>
            </w:r>
            <w:proofErr w:type="spellEnd"/>
            <w:r w:rsidRPr="00B3791F">
              <w:rPr>
                <w:sz w:val="28"/>
                <w:szCs w:val="28"/>
                <w:lang w:eastAsia="ru-RU"/>
              </w:rPr>
              <w:t>.</w:t>
            </w:r>
          </w:p>
        </w:tc>
        <w:tc>
          <w:tcPr>
            <w:tcW w:w="709" w:type="dxa"/>
            <w:shd w:val="clear" w:color="auto" w:fill="auto"/>
          </w:tcPr>
          <w:p w14:paraId="31C3D5B6"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40EA696E" w14:textId="70D3DDB5"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418" w:type="dxa"/>
            <w:shd w:val="clear" w:color="auto" w:fill="auto"/>
          </w:tcPr>
          <w:p w14:paraId="7BDB7148"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2C95CC92" w14:textId="77777777" w:rsidR="00B3791F" w:rsidRPr="00B3791F" w:rsidRDefault="00B3791F" w:rsidP="00B3791F">
            <w:pPr>
              <w:suppressAutoHyphens w:val="0"/>
              <w:rPr>
                <w:sz w:val="28"/>
                <w:szCs w:val="28"/>
                <w:lang w:val="ba-RU" w:eastAsia="ru-RU"/>
              </w:rPr>
            </w:pPr>
          </w:p>
        </w:tc>
      </w:tr>
      <w:tr w:rsidR="00B3791F" w:rsidRPr="00B3791F" w14:paraId="19D4FDF0" w14:textId="77777777" w:rsidTr="00245D40">
        <w:trPr>
          <w:trHeight w:val="864"/>
        </w:trPr>
        <w:tc>
          <w:tcPr>
            <w:tcW w:w="675" w:type="dxa"/>
            <w:shd w:val="clear" w:color="auto" w:fill="auto"/>
          </w:tcPr>
          <w:p w14:paraId="6984DFB9" w14:textId="77777777" w:rsidR="00B3791F" w:rsidRPr="00B3791F" w:rsidRDefault="00B3791F" w:rsidP="00B3791F">
            <w:pPr>
              <w:suppressAutoHyphens w:val="0"/>
              <w:rPr>
                <w:sz w:val="28"/>
                <w:szCs w:val="28"/>
                <w:lang w:eastAsia="ru-RU"/>
              </w:rPr>
            </w:pPr>
            <w:r w:rsidRPr="00B3791F">
              <w:rPr>
                <w:sz w:val="28"/>
                <w:szCs w:val="28"/>
                <w:lang w:eastAsia="ru-RU"/>
              </w:rPr>
              <w:t>4</w:t>
            </w:r>
          </w:p>
        </w:tc>
        <w:tc>
          <w:tcPr>
            <w:tcW w:w="3402" w:type="dxa"/>
            <w:shd w:val="clear" w:color="auto" w:fill="auto"/>
          </w:tcPr>
          <w:p w14:paraId="29879D17" w14:textId="77777777" w:rsidR="00B3791F" w:rsidRPr="00B3791F" w:rsidRDefault="00B3791F" w:rsidP="00B3791F">
            <w:pPr>
              <w:suppressAutoHyphens w:val="0"/>
              <w:rPr>
                <w:sz w:val="28"/>
                <w:szCs w:val="28"/>
                <w:lang w:eastAsia="ru-RU"/>
              </w:rPr>
            </w:pPr>
            <w:r w:rsidRPr="00B3791F">
              <w:rPr>
                <w:sz w:val="28"/>
                <w:szCs w:val="28"/>
                <w:lang w:val="ba-RU" w:eastAsia="ru-RU"/>
              </w:rPr>
              <w:t xml:space="preserve">Инеү диктанты </w:t>
            </w:r>
            <w:r w:rsidRPr="00B3791F">
              <w:rPr>
                <w:sz w:val="28"/>
                <w:szCs w:val="28"/>
                <w:lang w:eastAsia="ru-RU"/>
              </w:rPr>
              <w:t xml:space="preserve">« </w:t>
            </w:r>
            <w:r w:rsidRPr="00B3791F">
              <w:rPr>
                <w:sz w:val="28"/>
                <w:szCs w:val="28"/>
                <w:lang w:val="ba-RU" w:eastAsia="ru-RU"/>
              </w:rPr>
              <w:t>Йыр йөрәкле егет</w:t>
            </w:r>
            <w:r w:rsidRPr="00B3791F">
              <w:rPr>
                <w:sz w:val="28"/>
                <w:szCs w:val="28"/>
                <w:lang w:eastAsia="ru-RU"/>
              </w:rPr>
              <w:t>» №1</w:t>
            </w:r>
          </w:p>
        </w:tc>
        <w:tc>
          <w:tcPr>
            <w:tcW w:w="709" w:type="dxa"/>
            <w:shd w:val="clear" w:color="auto" w:fill="auto"/>
          </w:tcPr>
          <w:p w14:paraId="52A24FE0"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37DF1A05" w14:textId="0AED4C56"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418" w:type="dxa"/>
            <w:shd w:val="clear" w:color="auto" w:fill="auto"/>
          </w:tcPr>
          <w:p w14:paraId="04F5FCE6"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6BF3B72E" w14:textId="77777777" w:rsidR="00B3791F" w:rsidRPr="00B3791F" w:rsidRDefault="00B3791F" w:rsidP="00B3791F">
            <w:pPr>
              <w:suppressAutoHyphens w:val="0"/>
              <w:rPr>
                <w:sz w:val="28"/>
                <w:szCs w:val="28"/>
                <w:lang w:eastAsia="ru-RU"/>
              </w:rPr>
            </w:pPr>
          </w:p>
          <w:p w14:paraId="7FC73F51" w14:textId="77777777" w:rsidR="00B3791F" w:rsidRPr="00B3791F" w:rsidRDefault="00B3791F" w:rsidP="00B3791F">
            <w:pPr>
              <w:suppressAutoHyphens w:val="0"/>
              <w:rPr>
                <w:sz w:val="28"/>
                <w:szCs w:val="28"/>
                <w:lang w:eastAsia="ru-RU"/>
              </w:rPr>
            </w:pPr>
          </w:p>
        </w:tc>
      </w:tr>
      <w:tr w:rsidR="00B3791F" w:rsidRPr="00B3791F" w14:paraId="6D10824D" w14:textId="77777777" w:rsidTr="00245D40">
        <w:trPr>
          <w:trHeight w:val="405"/>
        </w:trPr>
        <w:tc>
          <w:tcPr>
            <w:tcW w:w="675" w:type="dxa"/>
            <w:shd w:val="clear" w:color="auto" w:fill="auto"/>
          </w:tcPr>
          <w:p w14:paraId="1B1EAF3D" w14:textId="77777777" w:rsidR="00B3791F" w:rsidRPr="00B3791F" w:rsidRDefault="00B3791F" w:rsidP="00B3791F">
            <w:pPr>
              <w:suppressAutoHyphens w:val="0"/>
              <w:rPr>
                <w:sz w:val="28"/>
                <w:szCs w:val="28"/>
                <w:lang w:eastAsia="ru-RU"/>
              </w:rPr>
            </w:pPr>
            <w:r w:rsidRPr="00B3791F">
              <w:rPr>
                <w:sz w:val="28"/>
                <w:szCs w:val="28"/>
                <w:lang w:eastAsia="ru-RU"/>
              </w:rPr>
              <w:t>5</w:t>
            </w:r>
          </w:p>
        </w:tc>
        <w:tc>
          <w:tcPr>
            <w:tcW w:w="3402" w:type="dxa"/>
            <w:shd w:val="clear" w:color="auto" w:fill="auto"/>
          </w:tcPr>
          <w:p w14:paraId="033582D7"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Хаталар</w:t>
            </w:r>
            <w:proofErr w:type="spellEnd"/>
            <w:r w:rsidRPr="00B3791F">
              <w:rPr>
                <w:sz w:val="28"/>
                <w:szCs w:val="28"/>
                <w:lang w:eastAsia="ru-RU"/>
              </w:rPr>
              <w:t xml:space="preserve"> </w:t>
            </w:r>
            <w:proofErr w:type="spellStart"/>
            <w:r w:rsidRPr="00B3791F">
              <w:rPr>
                <w:sz w:val="28"/>
                <w:szCs w:val="28"/>
                <w:lang w:eastAsia="ru-RU"/>
              </w:rPr>
              <w:t>өҫтөндә</w:t>
            </w:r>
            <w:proofErr w:type="spellEnd"/>
            <w:r w:rsidRPr="00B3791F">
              <w:rPr>
                <w:sz w:val="28"/>
                <w:szCs w:val="28"/>
                <w:lang w:eastAsia="ru-RU"/>
              </w:rPr>
              <w:t xml:space="preserve"> </w:t>
            </w:r>
            <w:proofErr w:type="spellStart"/>
            <w:r w:rsidRPr="00B3791F">
              <w:rPr>
                <w:sz w:val="28"/>
                <w:szCs w:val="28"/>
                <w:lang w:eastAsia="ru-RU"/>
              </w:rPr>
              <w:t>эш</w:t>
            </w:r>
            <w:proofErr w:type="spellEnd"/>
            <w:r w:rsidRPr="00B3791F">
              <w:rPr>
                <w:sz w:val="28"/>
                <w:szCs w:val="28"/>
                <w:lang w:eastAsia="ru-RU"/>
              </w:rPr>
              <w:t>.</w:t>
            </w:r>
          </w:p>
          <w:p w14:paraId="36E9371E" w14:textId="77777777" w:rsidR="00B3791F" w:rsidRPr="00B3791F" w:rsidRDefault="00B3791F" w:rsidP="00B3791F">
            <w:pPr>
              <w:suppressAutoHyphens w:val="0"/>
              <w:rPr>
                <w:sz w:val="28"/>
                <w:szCs w:val="28"/>
                <w:lang w:val="ba-RU" w:eastAsia="ru-RU"/>
              </w:rPr>
            </w:pPr>
          </w:p>
        </w:tc>
        <w:tc>
          <w:tcPr>
            <w:tcW w:w="709" w:type="dxa"/>
            <w:shd w:val="clear" w:color="auto" w:fill="auto"/>
          </w:tcPr>
          <w:p w14:paraId="2BF4388B"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5329F148" w14:textId="4C96422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0B1A2742"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0560C920" w14:textId="77777777" w:rsidR="00B3791F" w:rsidRPr="00B3791F" w:rsidRDefault="00B3791F" w:rsidP="00B3791F">
            <w:pPr>
              <w:suppressAutoHyphens w:val="0"/>
              <w:rPr>
                <w:sz w:val="28"/>
                <w:szCs w:val="28"/>
                <w:lang w:eastAsia="ru-RU"/>
              </w:rPr>
            </w:pPr>
          </w:p>
        </w:tc>
      </w:tr>
      <w:tr w:rsidR="00B3791F" w:rsidRPr="00B3791F" w14:paraId="3561BDF0" w14:textId="77777777" w:rsidTr="00245D40">
        <w:trPr>
          <w:trHeight w:val="138"/>
        </w:trPr>
        <w:tc>
          <w:tcPr>
            <w:tcW w:w="675" w:type="dxa"/>
            <w:shd w:val="clear" w:color="auto" w:fill="auto"/>
          </w:tcPr>
          <w:p w14:paraId="2D63AE39" w14:textId="77777777" w:rsidR="00B3791F" w:rsidRPr="00B3791F" w:rsidRDefault="00B3791F" w:rsidP="00B3791F">
            <w:pPr>
              <w:suppressAutoHyphens w:val="0"/>
              <w:rPr>
                <w:sz w:val="28"/>
                <w:szCs w:val="28"/>
                <w:lang w:eastAsia="ru-RU"/>
              </w:rPr>
            </w:pPr>
            <w:r w:rsidRPr="00B3791F">
              <w:rPr>
                <w:sz w:val="28"/>
                <w:szCs w:val="28"/>
                <w:lang w:eastAsia="ru-RU"/>
              </w:rPr>
              <w:t>6</w:t>
            </w:r>
          </w:p>
        </w:tc>
        <w:tc>
          <w:tcPr>
            <w:tcW w:w="3402" w:type="dxa"/>
            <w:shd w:val="clear" w:color="auto" w:fill="auto"/>
          </w:tcPr>
          <w:p w14:paraId="641F8A0F" w14:textId="77777777" w:rsidR="00B3791F" w:rsidRPr="00B3791F" w:rsidRDefault="00B3791F" w:rsidP="00B3791F">
            <w:pPr>
              <w:suppressAutoHyphens w:val="0"/>
              <w:rPr>
                <w:b/>
                <w:sz w:val="28"/>
                <w:szCs w:val="28"/>
                <w:lang w:eastAsia="ru-RU"/>
              </w:rPr>
            </w:pPr>
            <w:r w:rsidRPr="00B3791F">
              <w:rPr>
                <w:sz w:val="28"/>
                <w:szCs w:val="28"/>
                <w:lang w:eastAsia="ru-RU"/>
              </w:rPr>
              <w:t>Омоним, синоним, антоним.</w:t>
            </w:r>
          </w:p>
        </w:tc>
        <w:tc>
          <w:tcPr>
            <w:tcW w:w="709" w:type="dxa"/>
            <w:shd w:val="clear" w:color="auto" w:fill="auto"/>
          </w:tcPr>
          <w:p w14:paraId="29005AFC"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0DAF40DA" w14:textId="3B74B3E0"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1757B3BB"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1A96B9D1" w14:textId="77777777" w:rsidR="00B3791F" w:rsidRPr="00B3791F" w:rsidRDefault="00B3791F" w:rsidP="00B3791F">
            <w:pPr>
              <w:suppressAutoHyphens w:val="0"/>
              <w:rPr>
                <w:sz w:val="28"/>
                <w:szCs w:val="28"/>
                <w:lang w:eastAsia="ru-RU"/>
              </w:rPr>
            </w:pPr>
          </w:p>
          <w:p w14:paraId="23635933" w14:textId="77777777" w:rsidR="00B3791F" w:rsidRPr="00B3791F" w:rsidRDefault="00B3791F" w:rsidP="00B3791F">
            <w:pPr>
              <w:suppressAutoHyphens w:val="0"/>
              <w:rPr>
                <w:sz w:val="28"/>
                <w:szCs w:val="28"/>
                <w:lang w:eastAsia="ru-RU"/>
              </w:rPr>
            </w:pPr>
          </w:p>
        </w:tc>
      </w:tr>
      <w:tr w:rsidR="00B3791F" w:rsidRPr="00B3791F" w14:paraId="23AF8EA5" w14:textId="77777777" w:rsidTr="00245D40">
        <w:trPr>
          <w:trHeight w:val="138"/>
        </w:trPr>
        <w:tc>
          <w:tcPr>
            <w:tcW w:w="675" w:type="dxa"/>
            <w:shd w:val="clear" w:color="auto" w:fill="auto"/>
          </w:tcPr>
          <w:p w14:paraId="01C073D0" w14:textId="77777777" w:rsidR="00B3791F" w:rsidRPr="00B3791F" w:rsidRDefault="00B3791F" w:rsidP="00B3791F">
            <w:pPr>
              <w:suppressAutoHyphens w:val="0"/>
              <w:rPr>
                <w:sz w:val="28"/>
                <w:szCs w:val="28"/>
                <w:lang w:eastAsia="ru-RU"/>
              </w:rPr>
            </w:pPr>
            <w:r w:rsidRPr="00B3791F">
              <w:rPr>
                <w:sz w:val="28"/>
                <w:szCs w:val="28"/>
                <w:lang w:eastAsia="ru-RU"/>
              </w:rPr>
              <w:t>7</w:t>
            </w:r>
          </w:p>
        </w:tc>
        <w:tc>
          <w:tcPr>
            <w:tcW w:w="3402" w:type="dxa"/>
            <w:shd w:val="clear" w:color="auto" w:fill="auto"/>
          </w:tcPr>
          <w:p w14:paraId="4F279AF3"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Төп</w:t>
            </w:r>
            <w:proofErr w:type="spellEnd"/>
            <w:r w:rsidRPr="00B3791F">
              <w:rPr>
                <w:sz w:val="28"/>
                <w:szCs w:val="28"/>
                <w:lang w:eastAsia="ru-RU"/>
              </w:rPr>
              <w:t xml:space="preserve"> </w:t>
            </w:r>
            <w:proofErr w:type="spellStart"/>
            <w:r w:rsidRPr="00B3791F">
              <w:rPr>
                <w:sz w:val="28"/>
                <w:szCs w:val="28"/>
                <w:lang w:eastAsia="ru-RU"/>
              </w:rPr>
              <w:t>башҡорт</w:t>
            </w:r>
            <w:proofErr w:type="spellEnd"/>
            <w:r w:rsidRPr="00B3791F">
              <w:rPr>
                <w:sz w:val="28"/>
                <w:szCs w:val="28"/>
                <w:lang w:eastAsia="ru-RU"/>
              </w:rPr>
              <w:t xml:space="preserve"> </w:t>
            </w:r>
            <w:proofErr w:type="spellStart"/>
            <w:r w:rsidRPr="00B3791F">
              <w:rPr>
                <w:sz w:val="28"/>
                <w:szCs w:val="28"/>
                <w:lang w:eastAsia="ru-RU"/>
              </w:rPr>
              <w:t>һүҙҙәре</w:t>
            </w:r>
            <w:proofErr w:type="spellEnd"/>
            <w:r w:rsidRPr="00B3791F">
              <w:rPr>
                <w:sz w:val="28"/>
                <w:szCs w:val="28"/>
                <w:lang w:eastAsia="ru-RU"/>
              </w:rPr>
              <w:t xml:space="preserve">. </w:t>
            </w:r>
            <w:proofErr w:type="spellStart"/>
            <w:r w:rsidRPr="00B3791F">
              <w:rPr>
                <w:sz w:val="28"/>
                <w:szCs w:val="28"/>
                <w:lang w:eastAsia="ru-RU"/>
              </w:rPr>
              <w:t>Үҙләштерелгән</w:t>
            </w:r>
            <w:proofErr w:type="spellEnd"/>
            <w:r w:rsidRPr="00B3791F">
              <w:rPr>
                <w:sz w:val="28"/>
                <w:szCs w:val="28"/>
                <w:lang w:eastAsia="ru-RU"/>
              </w:rPr>
              <w:t xml:space="preserve"> </w:t>
            </w:r>
            <w:proofErr w:type="spellStart"/>
            <w:r w:rsidRPr="00B3791F">
              <w:rPr>
                <w:sz w:val="28"/>
                <w:szCs w:val="28"/>
                <w:lang w:eastAsia="ru-RU"/>
              </w:rPr>
              <w:t>һүҙҙәр</w:t>
            </w:r>
            <w:proofErr w:type="spellEnd"/>
            <w:r w:rsidRPr="00B3791F">
              <w:rPr>
                <w:sz w:val="28"/>
                <w:szCs w:val="28"/>
                <w:lang w:eastAsia="ru-RU"/>
              </w:rPr>
              <w:t>.</w:t>
            </w:r>
          </w:p>
        </w:tc>
        <w:tc>
          <w:tcPr>
            <w:tcW w:w="709" w:type="dxa"/>
            <w:shd w:val="clear" w:color="auto" w:fill="auto"/>
          </w:tcPr>
          <w:p w14:paraId="3D703273"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144C2BEA" w14:textId="07256CD3"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493D6415"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53355CAF" w14:textId="77777777" w:rsidR="00B3791F" w:rsidRPr="00B3791F" w:rsidRDefault="00B3791F" w:rsidP="00B3791F">
            <w:pPr>
              <w:suppressAutoHyphens w:val="0"/>
              <w:rPr>
                <w:sz w:val="28"/>
                <w:szCs w:val="28"/>
                <w:lang w:val="ba-RU" w:eastAsia="ru-RU"/>
              </w:rPr>
            </w:pPr>
          </w:p>
          <w:p w14:paraId="4131845C" w14:textId="77777777" w:rsidR="00B3791F" w:rsidRPr="00B3791F" w:rsidRDefault="00B3791F" w:rsidP="00B3791F">
            <w:pPr>
              <w:suppressAutoHyphens w:val="0"/>
              <w:rPr>
                <w:sz w:val="28"/>
                <w:szCs w:val="28"/>
                <w:lang w:val="ba-RU" w:eastAsia="ru-RU"/>
              </w:rPr>
            </w:pPr>
          </w:p>
        </w:tc>
      </w:tr>
      <w:tr w:rsidR="00B3791F" w:rsidRPr="00B3791F" w14:paraId="1E0F34B9" w14:textId="77777777" w:rsidTr="00245D40">
        <w:trPr>
          <w:trHeight w:val="138"/>
        </w:trPr>
        <w:tc>
          <w:tcPr>
            <w:tcW w:w="675" w:type="dxa"/>
            <w:shd w:val="clear" w:color="auto" w:fill="auto"/>
          </w:tcPr>
          <w:p w14:paraId="210025E3" w14:textId="77777777" w:rsidR="00B3791F" w:rsidRPr="00B3791F" w:rsidRDefault="00B3791F" w:rsidP="00B3791F">
            <w:pPr>
              <w:suppressAutoHyphens w:val="0"/>
              <w:rPr>
                <w:sz w:val="28"/>
                <w:szCs w:val="28"/>
                <w:lang w:eastAsia="ru-RU"/>
              </w:rPr>
            </w:pPr>
            <w:r w:rsidRPr="00B3791F">
              <w:rPr>
                <w:sz w:val="28"/>
                <w:szCs w:val="28"/>
                <w:lang w:eastAsia="ru-RU"/>
              </w:rPr>
              <w:t>8</w:t>
            </w:r>
          </w:p>
        </w:tc>
        <w:tc>
          <w:tcPr>
            <w:tcW w:w="3402" w:type="dxa"/>
            <w:shd w:val="clear" w:color="auto" w:fill="auto"/>
          </w:tcPr>
          <w:p w14:paraId="1DBA360E" w14:textId="77777777" w:rsidR="00B3791F" w:rsidRPr="00B3791F" w:rsidRDefault="00B3791F" w:rsidP="00B3791F">
            <w:pPr>
              <w:suppressAutoHyphens w:val="0"/>
              <w:rPr>
                <w:sz w:val="28"/>
                <w:szCs w:val="28"/>
                <w:lang w:eastAsia="ru-RU"/>
              </w:rPr>
            </w:pPr>
            <w:r w:rsidRPr="00B3791F">
              <w:rPr>
                <w:sz w:val="28"/>
                <w:szCs w:val="28"/>
                <w:lang w:eastAsia="ru-RU"/>
              </w:rPr>
              <w:t>Неологизм.</w:t>
            </w:r>
          </w:p>
          <w:p w14:paraId="0BB88098"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Профессионализмдар</w:t>
            </w:r>
            <w:proofErr w:type="spellEnd"/>
            <w:r w:rsidRPr="00B3791F">
              <w:rPr>
                <w:sz w:val="28"/>
                <w:szCs w:val="28"/>
                <w:lang w:eastAsia="ru-RU"/>
              </w:rPr>
              <w:t>.</w:t>
            </w:r>
          </w:p>
        </w:tc>
        <w:tc>
          <w:tcPr>
            <w:tcW w:w="709" w:type="dxa"/>
            <w:shd w:val="clear" w:color="auto" w:fill="auto"/>
          </w:tcPr>
          <w:p w14:paraId="402A01F6"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269A23CB" w14:textId="41CC82F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025BEC08"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1B7A94BF" w14:textId="77777777" w:rsidR="00B3791F" w:rsidRPr="00B3791F" w:rsidRDefault="00B3791F" w:rsidP="00B3791F">
            <w:pPr>
              <w:suppressAutoHyphens w:val="0"/>
              <w:rPr>
                <w:sz w:val="28"/>
                <w:szCs w:val="28"/>
                <w:lang w:eastAsia="ru-RU"/>
              </w:rPr>
            </w:pPr>
          </w:p>
          <w:p w14:paraId="48A932D0" w14:textId="77777777" w:rsidR="00B3791F" w:rsidRPr="00B3791F" w:rsidRDefault="00B3791F" w:rsidP="00B3791F">
            <w:pPr>
              <w:suppressAutoHyphens w:val="0"/>
              <w:rPr>
                <w:sz w:val="28"/>
                <w:szCs w:val="28"/>
                <w:lang w:eastAsia="ru-RU"/>
              </w:rPr>
            </w:pPr>
          </w:p>
        </w:tc>
      </w:tr>
      <w:tr w:rsidR="00B3791F" w:rsidRPr="00B3791F" w14:paraId="5B2937D9" w14:textId="77777777" w:rsidTr="00245D40">
        <w:trPr>
          <w:trHeight w:val="138"/>
        </w:trPr>
        <w:tc>
          <w:tcPr>
            <w:tcW w:w="675" w:type="dxa"/>
            <w:shd w:val="clear" w:color="auto" w:fill="auto"/>
          </w:tcPr>
          <w:p w14:paraId="48666AE8" w14:textId="77777777" w:rsidR="00B3791F" w:rsidRPr="00B3791F" w:rsidRDefault="00B3791F" w:rsidP="00B3791F">
            <w:pPr>
              <w:suppressAutoHyphens w:val="0"/>
              <w:rPr>
                <w:sz w:val="28"/>
                <w:szCs w:val="28"/>
                <w:lang w:eastAsia="ru-RU"/>
              </w:rPr>
            </w:pPr>
            <w:r w:rsidRPr="00B3791F">
              <w:rPr>
                <w:sz w:val="28"/>
                <w:szCs w:val="28"/>
                <w:lang w:eastAsia="ru-RU"/>
              </w:rPr>
              <w:lastRenderedPageBreak/>
              <w:t>9</w:t>
            </w:r>
          </w:p>
        </w:tc>
        <w:tc>
          <w:tcPr>
            <w:tcW w:w="3402" w:type="dxa"/>
            <w:shd w:val="clear" w:color="auto" w:fill="auto"/>
          </w:tcPr>
          <w:p w14:paraId="1C202DFC" w14:textId="77777777" w:rsidR="00B3791F" w:rsidRPr="00B3791F" w:rsidRDefault="00B3791F" w:rsidP="00B3791F">
            <w:pPr>
              <w:suppressAutoHyphens w:val="0"/>
              <w:rPr>
                <w:sz w:val="28"/>
                <w:szCs w:val="28"/>
                <w:lang w:eastAsia="ru-RU"/>
              </w:rPr>
            </w:pPr>
            <w:r w:rsidRPr="00B3791F">
              <w:rPr>
                <w:sz w:val="28"/>
                <w:szCs w:val="28"/>
                <w:lang w:eastAsia="ru-RU"/>
              </w:rPr>
              <w:t xml:space="preserve">Диалект </w:t>
            </w:r>
            <w:proofErr w:type="spellStart"/>
            <w:r w:rsidRPr="00B3791F">
              <w:rPr>
                <w:sz w:val="28"/>
                <w:szCs w:val="28"/>
                <w:lang w:eastAsia="ru-RU"/>
              </w:rPr>
              <w:t>һүҙҙәр</w:t>
            </w:r>
            <w:proofErr w:type="spellEnd"/>
            <w:r w:rsidRPr="00B3791F">
              <w:rPr>
                <w:sz w:val="28"/>
                <w:szCs w:val="28"/>
                <w:lang w:eastAsia="ru-RU"/>
              </w:rPr>
              <w:t>.</w:t>
            </w:r>
          </w:p>
          <w:p w14:paraId="1990DF03"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Һүҙлектәр</w:t>
            </w:r>
            <w:proofErr w:type="spellEnd"/>
            <w:r w:rsidRPr="00B3791F">
              <w:rPr>
                <w:sz w:val="28"/>
                <w:szCs w:val="28"/>
                <w:lang w:eastAsia="ru-RU"/>
              </w:rPr>
              <w:t>.</w:t>
            </w:r>
          </w:p>
        </w:tc>
        <w:tc>
          <w:tcPr>
            <w:tcW w:w="709" w:type="dxa"/>
            <w:shd w:val="clear" w:color="auto" w:fill="auto"/>
          </w:tcPr>
          <w:p w14:paraId="65C82DFC"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4B9909B8" w14:textId="5DC90CEE"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4916A445"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04A8CF66" w14:textId="77777777" w:rsidR="00B3791F" w:rsidRPr="00B3791F" w:rsidRDefault="00B3791F" w:rsidP="00B3791F">
            <w:pPr>
              <w:suppressAutoHyphens w:val="0"/>
              <w:rPr>
                <w:sz w:val="28"/>
                <w:szCs w:val="28"/>
                <w:lang w:eastAsia="ru-RU"/>
              </w:rPr>
            </w:pPr>
          </w:p>
        </w:tc>
      </w:tr>
      <w:tr w:rsidR="00B3791F" w:rsidRPr="00B3791F" w14:paraId="21CAE5E6" w14:textId="77777777" w:rsidTr="00245D40">
        <w:trPr>
          <w:trHeight w:val="138"/>
        </w:trPr>
        <w:tc>
          <w:tcPr>
            <w:tcW w:w="675" w:type="dxa"/>
            <w:shd w:val="clear" w:color="auto" w:fill="auto"/>
          </w:tcPr>
          <w:p w14:paraId="575057B9" w14:textId="77777777" w:rsidR="00B3791F" w:rsidRPr="00B3791F" w:rsidRDefault="00B3791F" w:rsidP="00B3791F">
            <w:pPr>
              <w:suppressAutoHyphens w:val="0"/>
              <w:rPr>
                <w:sz w:val="28"/>
                <w:szCs w:val="28"/>
                <w:lang w:eastAsia="ru-RU"/>
              </w:rPr>
            </w:pPr>
            <w:r w:rsidRPr="00B3791F">
              <w:rPr>
                <w:sz w:val="28"/>
                <w:szCs w:val="28"/>
                <w:lang w:eastAsia="ru-RU"/>
              </w:rPr>
              <w:t>10</w:t>
            </w:r>
          </w:p>
        </w:tc>
        <w:tc>
          <w:tcPr>
            <w:tcW w:w="3402" w:type="dxa"/>
            <w:shd w:val="clear" w:color="auto" w:fill="auto"/>
          </w:tcPr>
          <w:p w14:paraId="40423085"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Фразеологизмдар</w:t>
            </w:r>
            <w:proofErr w:type="spellEnd"/>
            <w:r w:rsidRPr="00B3791F">
              <w:rPr>
                <w:sz w:val="28"/>
                <w:szCs w:val="28"/>
                <w:lang w:eastAsia="ru-RU"/>
              </w:rPr>
              <w:t>.</w:t>
            </w:r>
          </w:p>
        </w:tc>
        <w:tc>
          <w:tcPr>
            <w:tcW w:w="709" w:type="dxa"/>
            <w:shd w:val="clear" w:color="auto" w:fill="auto"/>
          </w:tcPr>
          <w:p w14:paraId="464C2FC3"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73D136AF" w14:textId="0501E014"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3C2BD887"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791E7DBE" w14:textId="77777777" w:rsidR="00B3791F" w:rsidRPr="00B3791F" w:rsidRDefault="00B3791F" w:rsidP="00B3791F">
            <w:pPr>
              <w:suppressAutoHyphens w:val="0"/>
              <w:rPr>
                <w:sz w:val="28"/>
                <w:szCs w:val="28"/>
                <w:lang w:eastAsia="ru-RU"/>
              </w:rPr>
            </w:pPr>
          </w:p>
        </w:tc>
      </w:tr>
      <w:tr w:rsidR="00B3791F" w:rsidRPr="00B3791F" w14:paraId="0DA94A02" w14:textId="77777777" w:rsidTr="00245D40">
        <w:trPr>
          <w:trHeight w:val="138"/>
        </w:trPr>
        <w:tc>
          <w:tcPr>
            <w:tcW w:w="675" w:type="dxa"/>
            <w:shd w:val="clear" w:color="auto" w:fill="auto"/>
          </w:tcPr>
          <w:p w14:paraId="7FE27667" w14:textId="77777777" w:rsidR="00B3791F" w:rsidRPr="00B3791F" w:rsidRDefault="00B3791F" w:rsidP="00B3791F">
            <w:pPr>
              <w:suppressAutoHyphens w:val="0"/>
              <w:rPr>
                <w:sz w:val="28"/>
                <w:szCs w:val="28"/>
                <w:lang w:eastAsia="ru-RU"/>
              </w:rPr>
            </w:pPr>
            <w:r w:rsidRPr="00B3791F">
              <w:rPr>
                <w:sz w:val="28"/>
                <w:szCs w:val="28"/>
                <w:lang w:eastAsia="ru-RU"/>
              </w:rPr>
              <w:t>11</w:t>
            </w:r>
          </w:p>
        </w:tc>
        <w:tc>
          <w:tcPr>
            <w:tcW w:w="3402" w:type="dxa"/>
            <w:shd w:val="clear" w:color="auto" w:fill="auto"/>
          </w:tcPr>
          <w:p w14:paraId="2DE5430F" w14:textId="77777777" w:rsidR="00B3791F" w:rsidRPr="00B3791F" w:rsidRDefault="00B3791F" w:rsidP="00B3791F">
            <w:pPr>
              <w:suppressAutoHyphens w:val="0"/>
              <w:rPr>
                <w:sz w:val="28"/>
                <w:szCs w:val="28"/>
                <w:lang w:eastAsia="ru-RU"/>
              </w:rPr>
            </w:pPr>
            <w:r w:rsidRPr="00B3791F">
              <w:rPr>
                <w:sz w:val="28"/>
                <w:szCs w:val="28"/>
                <w:lang w:eastAsia="ru-RU"/>
              </w:rPr>
              <w:t xml:space="preserve">Фонетика, </w:t>
            </w:r>
            <w:proofErr w:type="spellStart"/>
            <w:r w:rsidRPr="00B3791F">
              <w:rPr>
                <w:sz w:val="28"/>
                <w:szCs w:val="28"/>
                <w:lang w:eastAsia="ru-RU"/>
              </w:rPr>
              <w:t>телмәр</w:t>
            </w:r>
            <w:proofErr w:type="spellEnd"/>
            <w:r w:rsidRPr="00B3791F">
              <w:rPr>
                <w:sz w:val="28"/>
                <w:szCs w:val="28"/>
                <w:lang w:eastAsia="ru-RU"/>
              </w:rPr>
              <w:t xml:space="preserve"> такты, </w:t>
            </w:r>
            <w:proofErr w:type="spellStart"/>
            <w:r w:rsidRPr="00B3791F">
              <w:rPr>
                <w:sz w:val="28"/>
                <w:szCs w:val="28"/>
                <w:lang w:eastAsia="ru-RU"/>
              </w:rPr>
              <w:t>баҫым</w:t>
            </w:r>
            <w:proofErr w:type="spellEnd"/>
            <w:r w:rsidRPr="00B3791F">
              <w:rPr>
                <w:sz w:val="28"/>
                <w:szCs w:val="28"/>
                <w:lang w:eastAsia="ru-RU"/>
              </w:rPr>
              <w:t>.</w:t>
            </w:r>
          </w:p>
        </w:tc>
        <w:tc>
          <w:tcPr>
            <w:tcW w:w="709" w:type="dxa"/>
            <w:shd w:val="clear" w:color="auto" w:fill="auto"/>
          </w:tcPr>
          <w:p w14:paraId="4F4A50D1"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710B4EDE" w14:textId="33FE1C09"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59DD9EE5"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2625A7F6" w14:textId="77777777" w:rsidR="00B3791F" w:rsidRPr="00B3791F" w:rsidRDefault="00B3791F" w:rsidP="00B3791F">
            <w:pPr>
              <w:suppressAutoHyphens w:val="0"/>
              <w:rPr>
                <w:sz w:val="28"/>
                <w:szCs w:val="28"/>
                <w:lang w:eastAsia="ru-RU"/>
              </w:rPr>
            </w:pPr>
          </w:p>
        </w:tc>
      </w:tr>
      <w:tr w:rsidR="00B3791F" w:rsidRPr="00B3791F" w14:paraId="20DC6898" w14:textId="77777777" w:rsidTr="00245D40">
        <w:trPr>
          <w:trHeight w:val="138"/>
        </w:trPr>
        <w:tc>
          <w:tcPr>
            <w:tcW w:w="675" w:type="dxa"/>
            <w:shd w:val="clear" w:color="auto" w:fill="auto"/>
          </w:tcPr>
          <w:p w14:paraId="3288E6B3" w14:textId="77777777" w:rsidR="00B3791F" w:rsidRPr="00B3791F" w:rsidRDefault="00B3791F" w:rsidP="00B3791F">
            <w:pPr>
              <w:suppressAutoHyphens w:val="0"/>
              <w:rPr>
                <w:sz w:val="28"/>
                <w:szCs w:val="28"/>
                <w:lang w:eastAsia="ru-RU"/>
              </w:rPr>
            </w:pPr>
            <w:r w:rsidRPr="00B3791F">
              <w:rPr>
                <w:sz w:val="28"/>
                <w:szCs w:val="28"/>
                <w:lang w:eastAsia="ru-RU"/>
              </w:rPr>
              <w:t>12</w:t>
            </w:r>
          </w:p>
        </w:tc>
        <w:tc>
          <w:tcPr>
            <w:tcW w:w="3402" w:type="dxa"/>
            <w:shd w:val="clear" w:color="auto" w:fill="auto"/>
          </w:tcPr>
          <w:p w14:paraId="49072ECD" w14:textId="77777777" w:rsidR="00B3791F" w:rsidRPr="00B3791F" w:rsidRDefault="00B3791F" w:rsidP="00B3791F">
            <w:pPr>
              <w:suppressAutoHyphens w:val="0"/>
              <w:rPr>
                <w:sz w:val="28"/>
                <w:szCs w:val="28"/>
                <w:lang w:eastAsia="ru-RU"/>
              </w:rPr>
            </w:pPr>
            <w:r w:rsidRPr="00B3791F">
              <w:rPr>
                <w:sz w:val="28"/>
                <w:szCs w:val="28"/>
                <w:lang w:eastAsia="ru-RU"/>
              </w:rPr>
              <w:t xml:space="preserve">Фонетика, </w:t>
            </w:r>
            <w:proofErr w:type="spellStart"/>
            <w:r w:rsidRPr="00B3791F">
              <w:rPr>
                <w:sz w:val="28"/>
                <w:szCs w:val="28"/>
                <w:lang w:eastAsia="ru-RU"/>
              </w:rPr>
              <w:t>телмәр</w:t>
            </w:r>
            <w:proofErr w:type="spellEnd"/>
            <w:r w:rsidRPr="00B3791F">
              <w:rPr>
                <w:sz w:val="28"/>
                <w:szCs w:val="28"/>
                <w:lang w:eastAsia="ru-RU"/>
              </w:rPr>
              <w:t xml:space="preserve"> такты, </w:t>
            </w:r>
            <w:proofErr w:type="spellStart"/>
            <w:r w:rsidRPr="00B3791F">
              <w:rPr>
                <w:sz w:val="28"/>
                <w:szCs w:val="28"/>
                <w:lang w:eastAsia="ru-RU"/>
              </w:rPr>
              <w:t>баҫым</w:t>
            </w:r>
            <w:proofErr w:type="spellEnd"/>
            <w:r w:rsidRPr="00B3791F">
              <w:rPr>
                <w:sz w:val="28"/>
                <w:szCs w:val="28"/>
                <w:lang w:eastAsia="ru-RU"/>
              </w:rPr>
              <w:t xml:space="preserve">, </w:t>
            </w:r>
            <w:proofErr w:type="spellStart"/>
            <w:r w:rsidRPr="00B3791F">
              <w:rPr>
                <w:sz w:val="28"/>
                <w:szCs w:val="28"/>
                <w:lang w:eastAsia="ru-RU"/>
              </w:rPr>
              <w:t>ижек</w:t>
            </w:r>
            <w:proofErr w:type="spellEnd"/>
            <w:r w:rsidRPr="00B3791F">
              <w:rPr>
                <w:sz w:val="28"/>
                <w:szCs w:val="28"/>
                <w:lang w:eastAsia="ru-RU"/>
              </w:rPr>
              <w:t>.</w:t>
            </w:r>
          </w:p>
        </w:tc>
        <w:tc>
          <w:tcPr>
            <w:tcW w:w="709" w:type="dxa"/>
            <w:shd w:val="clear" w:color="auto" w:fill="auto"/>
          </w:tcPr>
          <w:p w14:paraId="339B5D25"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6A5112C8" w14:textId="368644A9"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434A614A"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17833D89" w14:textId="77777777" w:rsidR="00B3791F" w:rsidRPr="00B3791F" w:rsidRDefault="00B3791F" w:rsidP="00B3791F">
            <w:pPr>
              <w:suppressAutoHyphens w:val="0"/>
              <w:rPr>
                <w:sz w:val="28"/>
                <w:szCs w:val="28"/>
                <w:lang w:val="ba-RU" w:eastAsia="ru-RU"/>
              </w:rPr>
            </w:pPr>
          </w:p>
        </w:tc>
      </w:tr>
      <w:tr w:rsidR="00B3791F" w:rsidRPr="00B3791F" w14:paraId="35476F01" w14:textId="77777777" w:rsidTr="00245D40">
        <w:trPr>
          <w:trHeight w:val="138"/>
        </w:trPr>
        <w:tc>
          <w:tcPr>
            <w:tcW w:w="675" w:type="dxa"/>
            <w:shd w:val="clear" w:color="auto" w:fill="auto"/>
          </w:tcPr>
          <w:p w14:paraId="42A54F0F" w14:textId="77777777" w:rsidR="00B3791F" w:rsidRPr="00B3791F" w:rsidRDefault="00B3791F" w:rsidP="00B3791F">
            <w:pPr>
              <w:suppressAutoHyphens w:val="0"/>
              <w:rPr>
                <w:sz w:val="28"/>
                <w:szCs w:val="28"/>
                <w:lang w:eastAsia="ru-RU"/>
              </w:rPr>
            </w:pPr>
            <w:r w:rsidRPr="00B3791F">
              <w:rPr>
                <w:sz w:val="28"/>
                <w:szCs w:val="28"/>
                <w:lang w:eastAsia="ru-RU"/>
              </w:rPr>
              <w:t>13</w:t>
            </w:r>
          </w:p>
        </w:tc>
        <w:tc>
          <w:tcPr>
            <w:tcW w:w="3402" w:type="dxa"/>
            <w:shd w:val="clear" w:color="auto" w:fill="auto"/>
          </w:tcPr>
          <w:p w14:paraId="5AD6C2FF"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Һуҙынҡы</w:t>
            </w:r>
            <w:proofErr w:type="spellEnd"/>
            <w:r w:rsidRPr="00B3791F">
              <w:rPr>
                <w:sz w:val="28"/>
                <w:szCs w:val="28"/>
                <w:lang w:eastAsia="ru-RU"/>
              </w:rPr>
              <w:t xml:space="preserve">, </w:t>
            </w:r>
            <w:proofErr w:type="spellStart"/>
            <w:r w:rsidRPr="00B3791F">
              <w:rPr>
                <w:sz w:val="28"/>
                <w:szCs w:val="28"/>
                <w:lang w:eastAsia="ru-RU"/>
              </w:rPr>
              <w:t>тартын</w:t>
            </w:r>
            <w:proofErr w:type="spellEnd"/>
            <w:r w:rsidRPr="00B3791F">
              <w:rPr>
                <w:sz w:val="28"/>
                <w:szCs w:val="28"/>
                <w:lang w:val="ba-RU" w:eastAsia="ru-RU"/>
              </w:rPr>
              <w:t>ҡ</w:t>
            </w:r>
            <w:r w:rsidRPr="00B3791F">
              <w:rPr>
                <w:sz w:val="28"/>
                <w:szCs w:val="28"/>
                <w:lang w:eastAsia="ru-RU"/>
              </w:rPr>
              <w:t xml:space="preserve">ы </w:t>
            </w:r>
            <w:proofErr w:type="spellStart"/>
            <w:r w:rsidRPr="00B3791F">
              <w:rPr>
                <w:sz w:val="28"/>
                <w:szCs w:val="28"/>
                <w:lang w:eastAsia="ru-RU"/>
              </w:rPr>
              <w:t>өндәр</w:t>
            </w:r>
            <w:proofErr w:type="spellEnd"/>
            <w:r w:rsidRPr="00B3791F">
              <w:rPr>
                <w:sz w:val="28"/>
                <w:szCs w:val="28"/>
                <w:lang w:eastAsia="ru-RU"/>
              </w:rPr>
              <w:t>.</w:t>
            </w:r>
          </w:p>
        </w:tc>
        <w:tc>
          <w:tcPr>
            <w:tcW w:w="709" w:type="dxa"/>
            <w:shd w:val="clear" w:color="auto" w:fill="auto"/>
          </w:tcPr>
          <w:p w14:paraId="7C039496"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30684A89" w14:textId="5804D47F"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2C002FFB"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1E3D6B3B" w14:textId="77777777" w:rsidR="00B3791F" w:rsidRPr="00B3791F" w:rsidRDefault="00B3791F" w:rsidP="00B3791F">
            <w:pPr>
              <w:suppressAutoHyphens w:val="0"/>
              <w:rPr>
                <w:sz w:val="28"/>
                <w:szCs w:val="28"/>
                <w:lang w:val="ba-RU" w:eastAsia="ru-RU"/>
              </w:rPr>
            </w:pPr>
          </w:p>
        </w:tc>
      </w:tr>
      <w:tr w:rsidR="00B3791F" w:rsidRPr="00B3791F" w14:paraId="32FF1937" w14:textId="77777777" w:rsidTr="00245D40">
        <w:trPr>
          <w:trHeight w:val="138"/>
        </w:trPr>
        <w:tc>
          <w:tcPr>
            <w:tcW w:w="675" w:type="dxa"/>
            <w:shd w:val="clear" w:color="auto" w:fill="auto"/>
          </w:tcPr>
          <w:p w14:paraId="107A5887" w14:textId="77777777" w:rsidR="00B3791F" w:rsidRPr="00B3791F" w:rsidRDefault="00B3791F" w:rsidP="00B3791F">
            <w:pPr>
              <w:suppressAutoHyphens w:val="0"/>
              <w:rPr>
                <w:sz w:val="28"/>
                <w:szCs w:val="28"/>
                <w:lang w:eastAsia="ru-RU"/>
              </w:rPr>
            </w:pPr>
            <w:r w:rsidRPr="00B3791F">
              <w:rPr>
                <w:sz w:val="28"/>
                <w:szCs w:val="28"/>
                <w:lang w:eastAsia="ru-RU"/>
              </w:rPr>
              <w:t>14</w:t>
            </w:r>
          </w:p>
        </w:tc>
        <w:tc>
          <w:tcPr>
            <w:tcW w:w="3402" w:type="dxa"/>
            <w:shd w:val="clear" w:color="auto" w:fill="auto"/>
          </w:tcPr>
          <w:p w14:paraId="40A2DA61" w14:textId="77777777" w:rsidR="00B3791F" w:rsidRPr="00B3791F" w:rsidRDefault="00B3791F" w:rsidP="00B3791F">
            <w:pPr>
              <w:suppressAutoHyphens w:val="0"/>
              <w:rPr>
                <w:sz w:val="28"/>
                <w:szCs w:val="28"/>
                <w:lang w:eastAsia="ru-RU"/>
              </w:rPr>
            </w:pPr>
            <w:r w:rsidRPr="00B3791F">
              <w:rPr>
                <w:sz w:val="28"/>
                <w:szCs w:val="28"/>
                <w:lang w:eastAsia="ru-RU"/>
              </w:rPr>
              <w:t>Орфография.</w:t>
            </w:r>
          </w:p>
          <w:p w14:paraId="42A0A2F0" w14:textId="77777777" w:rsidR="00B3791F" w:rsidRPr="00B3791F" w:rsidRDefault="00B3791F" w:rsidP="00B3791F">
            <w:pPr>
              <w:suppressAutoHyphens w:val="0"/>
              <w:rPr>
                <w:sz w:val="28"/>
                <w:szCs w:val="28"/>
                <w:lang w:eastAsia="ru-RU"/>
              </w:rPr>
            </w:pPr>
            <w:r w:rsidRPr="00B3791F">
              <w:rPr>
                <w:sz w:val="28"/>
                <w:szCs w:val="28"/>
                <w:lang w:eastAsia="ru-RU"/>
              </w:rPr>
              <w:t>Графика.</w:t>
            </w:r>
          </w:p>
        </w:tc>
        <w:tc>
          <w:tcPr>
            <w:tcW w:w="709" w:type="dxa"/>
            <w:shd w:val="clear" w:color="auto" w:fill="auto"/>
          </w:tcPr>
          <w:p w14:paraId="2797BA04"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02C7E35B" w14:textId="4C58E274"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4969BA81"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7824B34A" w14:textId="77777777" w:rsidR="00B3791F" w:rsidRPr="00B3791F" w:rsidRDefault="00B3791F" w:rsidP="00B3791F">
            <w:pPr>
              <w:suppressAutoHyphens w:val="0"/>
              <w:rPr>
                <w:sz w:val="28"/>
                <w:szCs w:val="28"/>
                <w:lang w:val="ba-RU" w:eastAsia="ru-RU"/>
              </w:rPr>
            </w:pPr>
          </w:p>
        </w:tc>
      </w:tr>
      <w:tr w:rsidR="00B3791F" w:rsidRPr="00B3791F" w14:paraId="25238A30" w14:textId="77777777" w:rsidTr="00245D40">
        <w:trPr>
          <w:trHeight w:val="138"/>
        </w:trPr>
        <w:tc>
          <w:tcPr>
            <w:tcW w:w="675" w:type="dxa"/>
            <w:shd w:val="clear" w:color="auto" w:fill="auto"/>
          </w:tcPr>
          <w:p w14:paraId="7F772C37" w14:textId="77777777" w:rsidR="00B3791F" w:rsidRPr="00B3791F" w:rsidRDefault="00B3791F" w:rsidP="00B3791F">
            <w:pPr>
              <w:suppressAutoHyphens w:val="0"/>
              <w:rPr>
                <w:sz w:val="28"/>
                <w:szCs w:val="28"/>
                <w:lang w:eastAsia="ru-RU"/>
              </w:rPr>
            </w:pPr>
            <w:r w:rsidRPr="00B3791F">
              <w:rPr>
                <w:sz w:val="28"/>
                <w:szCs w:val="28"/>
                <w:lang w:eastAsia="ru-RU"/>
              </w:rPr>
              <w:t>15</w:t>
            </w:r>
          </w:p>
        </w:tc>
        <w:tc>
          <w:tcPr>
            <w:tcW w:w="3402" w:type="dxa"/>
            <w:shd w:val="clear" w:color="auto" w:fill="auto"/>
          </w:tcPr>
          <w:p w14:paraId="19E84700"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Һүҙьяһалыш</w:t>
            </w:r>
            <w:proofErr w:type="spellEnd"/>
            <w:r w:rsidRPr="00B3791F">
              <w:rPr>
                <w:sz w:val="28"/>
                <w:szCs w:val="28"/>
                <w:lang w:eastAsia="ru-RU"/>
              </w:rPr>
              <w:t xml:space="preserve">. </w:t>
            </w:r>
            <w:proofErr w:type="spellStart"/>
            <w:r w:rsidRPr="00B3791F">
              <w:rPr>
                <w:sz w:val="28"/>
                <w:szCs w:val="28"/>
                <w:lang w:eastAsia="ru-RU"/>
              </w:rPr>
              <w:t>Һүҙьяһалыш</w:t>
            </w:r>
            <w:proofErr w:type="spellEnd"/>
            <w:r w:rsidRPr="00B3791F">
              <w:rPr>
                <w:sz w:val="28"/>
                <w:szCs w:val="28"/>
                <w:lang w:eastAsia="ru-RU"/>
              </w:rPr>
              <w:t xml:space="preserve"> </w:t>
            </w:r>
            <w:proofErr w:type="spellStart"/>
            <w:r w:rsidRPr="00B3791F">
              <w:rPr>
                <w:sz w:val="28"/>
                <w:szCs w:val="28"/>
                <w:lang w:eastAsia="ru-RU"/>
              </w:rPr>
              <w:t>ысулдары</w:t>
            </w:r>
            <w:proofErr w:type="spellEnd"/>
            <w:r w:rsidRPr="00B3791F">
              <w:rPr>
                <w:sz w:val="28"/>
                <w:szCs w:val="28"/>
                <w:lang w:eastAsia="ru-RU"/>
              </w:rPr>
              <w:t>.</w:t>
            </w:r>
          </w:p>
        </w:tc>
        <w:tc>
          <w:tcPr>
            <w:tcW w:w="709" w:type="dxa"/>
            <w:shd w:val="clear" w:color="auto" w:fill="auto"/>
          </w:tcPr>
          <w:p w14:paraId="7EF878C7"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1D3E69D3" w14:textId="08F45F93"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7E6E7D1E"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6FC2F450" w14:textId="77777777" w:rsidR="00B3791F" w:rsidRPr="00B3791F" w:rsidRDefault="00B3791F" w:rsidP="00B3791F">
            <w:pPr>
              <w:suppressAutoHyphens w:val="0"/>
              <w:rPr>
                <w:sz w:val="28"/>
                <w:szCs w:val="28"/>
                <w:lang w:eastAsia="ru-RU"/>
              </w:rPr>
            </w:pPr>
          </w:p>
        </w:tc>
      </w:tr>
      <w:tr w:rsidR="00B3791F" w:rsidRPr="00B3791F" w14:paraId="16DBF7B2" w14:textId="77777777" w:rsidTr="00245D40">
        <w:trPr>
          <w:trHeight w:val="138"/>
        </w:trPr>
        <w:tc>
          <w:tcPr>
            <w:tcW w:w="675" w:type="dxa"/>
            <w:shd w:val="clear" w:color="auto" w:fill="auto"/>
          </w:tcPr>
          <w:p w14:paraId="5F792748" w14:textId="77777777" w:rsidR="00B3791F" w:rsidRPr="00B3791F" w:rsidRDefault="00B3791F" w:rsidP="00B3791F">
            <w:pPr>
              <w:suppressAutoHyphens w:val="0"/>
              <w:rPr>
                <w:sz w:val="28"/>
                <w:szCs w:val="28"/>
                <w:lang w:eastAsia="ru-RU"/>
              </w:rPr>
            </w:pPr>
            <w:r w:rsidRPr="00B3791F">
              <w:rPr>
                <w:sz w:val="28"/>
                <w:szCs w:val="28"/>
                <w:lang w:eastAsia="ru-RU"/>
              </w:rPr>
              <w:t>16</w:t>
            </w:r>
          </w:p>
        </w:tc>
        <w:tc>
          <w:tcPr>
            <w:tcW w:w="3402" w:type="dxa"/>
            <w:shd w:val="clear" w:color="auto" w:fill="auto"/>
          </w:tcPr>
          <w:p w14:paraId="45E4D8D0"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Һүҙьяһалыш</w:t>
            </w:r>
            <w:proofErr w:type="spellEnd"/>
            <w:r w:rsidRPr="00B3791F">
              <w:rPr>
                <w:sz w:val="28"/>
                <w:szCs w:val="28"/>
                <w:lang w:eastAsia="ru-RU"/>
              </w:rPr>
              <w:t xml:space="preserve"> </w:t>
            </w:r>
            <w:proofErr w:type="spellStart"/>
            <w:r w:rsidRPr="00B3791F">
              <w:rPr>
                <w:sz w:val="28"/>
                <w:szCs w:val="28"/>
                <w:lang w:eastAsia="ru-RU"/>
              </w:rPr>
              <w:t>ысулдары</w:t>
            </w:r>
            <w:proofErr w:type="spellEnd"/>
            <w:r w:rsidRPr="00B3791F">
              <w:rPr>
                <w:sz w:val="28"/>
                <w:szCs w:val="28"/>
                <w:lang w:eastAsia="ru-RU"/>
              </w:rPr>
              <w:t>. Контроль диктант «</w:t>
            </w:r>
            <w:proofErr w:type="spellStart"/>
            <w:r w:rsidRPr="00B3791F">
              <w:rPr>
                <w:sz w:val="28"/>
                <w:szCs w:val="28"/>
                <w:lang w:eastAsia="ru-RU"/>
              </w:rPr>
              <w:t>Ду</w:t>
            </w:r>
            <w:proofErr w:type="spellEnd"/>
            <w:r w:rsidRPr="00B3791F">
              <w:rPr>
                <w:sz w:val="28"/>
                <w:szCs w:val="28"/>
                <w:lang w:val="ba-RU" w:eastAsia="ru-RU"/>
              </w:rPr>
              <w:t>ҫтар</w:t>
            </w:r>
            <w:r w:rsidRPr="00B3791F">
              <w:rPr>
                <w:sz w:val="28"/>
                <w:szCs w:val="28"/>
                <w:lang w:eastAsia="ru-RU"/>
              </w:rPr>
              <w:t>»№2</w:t>
            </w:r>
          </w:p>
        </w:tc>
        <w:tc>
          <w:tcPr>
            <w:tcW w:w="709" w:type="dxa"/>
            <w:shd w:val="clear" w:color="auto" w:fill="auto"/>
          </w:tcPr>
          <w:p w14:paraId="775E6D5D"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7C9685C3" w14:textId="22033F4E"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35968925"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6B181B4B" w14:textId="77777777" w:rsidR="00B3791F" w:rsidRPr="00B3791F" w:rsidRDefault="00B3791F" w:rsidP="00B3791F">
            <w:pPr>
              <w:suppressAutoHyphens w:val="0"/>
              <w:rPr>
                <w:sz w:val="28"/>
                <w:szCs w:val="28"/>
                <w:lang w:eastAsia="ru-RU"/>
              </w:rPr>
            </w:pPr>
          </w:p>
        </w:tc>
      </w:tr>
      <w:tr w:rsidR="00B3791F" w:rsidRPr="00B3791F" w14:paraId="278267D9" w14:textId="77777777" w:rsidTr="00245D40">
        <w:trPr>
          <w:trHeight w:val="138"/>
        </w:trPr>
        <w:tc>
          <w:tcPr>
            <w:tcW w:w="675" w:type="dxa"/>
            <w:shd w:val="clear" w:color="auto" w:fill="auto"/>
          </w:tcPr>
          <w:p w14:paraId="0FBA2D6D" w14:textId="77777777" w:rsidR="00B3791F" w:rsidRPr="00B3791F" w:rsidRDefault="00B3791F" w:rsidP="00B3791F">
            <w:pPr>
              <w:suppressAutoHyphens w:val="0"/>
              <w:rPr>
                <w:sz w:val="28"/>
                <w:szCs w:val="28"/>
                <w:lang w:eastAsia="ru-RU"/>
              </w:rPr>
            </w:pPr>
            <w:r w:rsidRPr="00B3791F">
              <w:rPr>
                <w:sz w:val="28"/>
                <w:szCs w:val="28"/>
                <w:lang w:eastAsia="ru-RU"/>
              </w:rPr>
              <w:t>17</w:t>
            </w:r>
          </w:p>
        </w:tc>
        <w:tc>
          <w:tcPr>
            <w:tcW w:w="3402" w:type="dxa"/>
            <w:shd w:val="clear" w:color="auto" w:fill="auto"/>
          </w:tcPr>
          <w:p w14:paraId="746D6631"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Һүҙ</w:t>
            </w:r>
            <w:proofErr w:type="spellEnd"/>
            <w:r w:rsidRPr="00B3791F">
              <w:rPr>
                <w:sz w:val="28"/>
                <w:szCs w:val="28"/>
                <w:lang w:eastAsia="ru-RU"/>
              </w:rPr>
              <w:t xml:space="preserve"> </w:t>
            </w:r>
            <w:proofErr w:type="spellStart"/>
            <w:r w:rsidRPr="00B3791F">
              <w:rPr>
                <w:sz w:val="28"/>
                <w:szCs w:val="28"/>
                <w:lang w:eastAsia="ru-RU"/>
              </w:rPr>
              <w:t>төркөмдәре</w:t>
            </w:r>
            <w:proofErr w:type="spellEnd"/>
            <w:r w:rsidRPr="00B3791F">
              <w:rPr>
                <w:sz w:val="28"/>
                <w:szCs w:val="28"/>
                <w:lang w:eastAsia="ru-RU"/>
              </w:rPr>
              <w:t>.</w:t>
            </w:r>
          </w:p>
          <w:p w14:paraId="23F65D77" w14:textId="77777777" w:rsidR="00B3791F" w:rsidRPr="00B3791F" w:rsidRDefault="00B3791F" w:rsidP="00B3791F">
            <w:pPr>
              <w:suppressAutoHyphens w:val="0"/>
              <w:rPr>
                <w:b/>
                <w:sz w:val="28"/>
                <w:szCs w:val="28"/>
                <w:lang w:eastAsia="ru-RU"/>
              </w:rPr>
            </w:pPr>
            <w:r w:rsidRPr="00B3791F">
              <w:rPr>
                <w:sz w:val="28"/>
                <w:szCs w:val="28"/>
                <w:lang w:eastAsia="ru-RU"/>
              </w:rPr>
              <w:t>Морфология</w:t>
            </w:r>
            <w:r w:rsidRPr="00B3791F">
              <w:rPr>
                <w:b/>
                <w:sz w:val="28"/>
                <w:szCs w:val="28"/>
                <w:lang w:eastAsia="ru-RU"/>
              </w:rPr>
              <w:t>.</w:t>
            </w:r>
          </w:p>
        </w:tc>
        <w:tc>
          <w:tcPr>
            <w:tcW w:w="709" w:type="dxa"/>
            <w:shd w:val="clear" w:color="auto" w:fill="auto"/>
          </w:tcPr>
          <w:p w14:paraId="3D6C54DB"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00001900" w14:textId="71A04FF3"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1ECBB466"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07D464A8" w14:textId="77777777" w:rsidR="00B3791F" w:rsidRPr="00B3791F" w:rsidRDefault="00B3791F" w:rsidP="00B3791F">
            <w:pPr>
              <w:suppressAutoHyphens w:val="0"/>
              <w:rPr>
                <w:sz w:val="28"/>
                <w:szCs w:val="28"/>
                <w:lang w:eastAsia="ru-RU"/>
              </w:rPr>
            </w:pPr>
          </w:p>
          <w:p w14:paraId="7A2639C0" w14:textId="77777777" w:rsidR="00B3791F" w:rsidRPr="00B3791F" w:rsidRDefault="00B3791F" w:rsidP="00B3791F">
            <w:pPr>
              <w:suppressAutoHyphens w:val="0"/>
              <w:rPr>
                <w:sz w:val="28"/>
                <w:szCs w:val="28"/>
                <w:lang w:eastAsia="ru-RU"/>
              </w:rPr>
            </w:pPr>
          </w:p>
        </w:tc>
      </w:tr>
      <w:tr w:rsidR="00B3791F" w:rsidRPr="00B3791F" w14:paraId="24FB2FE7" w14:textId="77777777" w:rsidTr="00245D40">
        <w:trPr>
          <w:trHeight w:val="497"/>
        </w:trPr>
        <w:tc>
          <w:tcPr>
            <w:tcW w:w="675" w:type="dxa"/>
            <w:shd w:val="clear" w:color="auto" w:fill="auto"/>
          </w:tcPr>
          <w:p w14:paraId="50D6B54A" w14:textId="77777777" w:rsidR="00B3791F" w:rsidRPr="00B3791F" w:rsidRDefault="00B3791F" w:rsidP="00B3791F">
            <w:pPr>
              <w:suppressAutoHyphens w:val="0"/>
              <w:rPr>
                <w:sz w:val="28"/>
                <w:szCs w:val="28"/>
                <w:lang w:eastAsia="ru-RU"/>
              </w:rPr>
            </w:pPr>
            <w:r w:rsidRPr="00B3791F">
              <w:rPr>
                <w:sz w:val="28"/>
                <w:szCs w:val="28"/>
                <w:lang w:eastAsia="ru-RU"/>
              </w:rPr>
              <w:t>18</w:t>
            </w:r>
          </w:p>
        </w:tc>
        <w:tc>
          <w:tcPr>
            <w:tcW w:w="3402" w:type="dxa"/>
            <w:shd w:val="clear" w:color="auto" w:fill="auto"/>
          </w:tcPr>
          <w:p w14:paraId="57F5C055"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Исем</w:t>
            </w:r>
            <w:proofErr w:type="spellEnd"/>
            <w:r w:rsidRPr="00B3791F">
              <w:rPr>
                <w:sz w:val="28"/>
                <w:szCs w:val="28"/>
                <w:lang w:eastAsia="ru-RU"/>
              </w:rPr>
              <w:t>.</w:t>
            </w:r>
          </w:p>
        </w:tc>
        <w:tc>
          <w:tcPr>
            <w:tcW w:w="709" w:type="dxa"/>
            <w:shd w:val="clear" w:color="auto" w:fill="auto"/>
          </w:tcPr>
          <w:p w14:paraId="09E05EAA"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7F9C54CE" w14:textId="2E281B75"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2B6E53C1"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428FE2C3" w14:textId="77777777" w:rsidR="00B3791F" w:rsidRPr="00B3791F" w:rsidRDefault="00B3791F" w:rsidP="00B3791F">
            <w:pPr>
              <w:suppressAutoHyphens w:val="0"/>
              <w:rPr>
                <w:sz w:val="28"/>
                <w:szCs w:val="28"/>
                <w:lang w:val="ba-RU" w:eastAsia="ru-RU"/>
              </w:rPr>
            </w:pPr>
          </w:p>
        </w:tc>
      </w:tr>
      <w:tr w:rsidR="00B3791F" w:rsidRPr="00B3791F" w14:paraId="35F69560" w14:textId="77777777" w:rsidTr="00245D40">
        <w:trPr>
          <w:trHeight w:val="138"/>
        </w:trPr>
        <w:tc>
          <w:tcPr>
            <w:tcW w:w="675" w:type="dxa"/>
            <w:shd w:val="clear" w:color="auto" w:fill="auto"/>
          </w:tcPr>
          <w:p w14:paraId="53697B52" w14:textId="77777777" w:rsidR="00B3791F" w:rsidRPr="00B3791F" w:rsidRDefault="00B3791F" w:rsidP="00B3791F">
            <w:pPr>
              <w:suppressAutoHyphens w:val="0"/>
              <w:rPr>
                <w:sz w:val="28"/>
                <w:szCs w:val="28"/>
                <w:lang w:eastAsia="ru-RU"/>
              </w:rPr>
            </w:pPr>
            <w:r w:rsidRPr="00B3791F">
              <w:rPr>
                <w:sz w:val="28"/>
                <w:szCs w:val="28"/>
                <w:lang w:eastAsia="ru-RU"/>
              </w:rPr>
              <w:t>19</w:t>
            </w:r>
          </w:p>
        </w:tc>
        <w:tc>
          <w:tcPr>
            <w:tcW w:w="3402" w:type="dxa"/>
            <w:shd w:val="clear" w:color="auto" w:fill="auto"/>
          </w:tcPr>
          <w:p w14:paraId="10ACE0CB"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Исемдең</w:t>
            </w:r>
            <w:proofErr w:type="spellEnd"/>
            <w:r w:rsidRPr="00B3791F">
              <w:rPr>
                <w:sz w:val="28"/>
                <w:szCs w:val="28"/>
                <w:lang w:eastAsia="ru-RU"/>
              </w:rPr>
              <w:t xml:space="preserve"> </w:t>
            </w:r>
            <w:proofErr w:type="spellStart"/>
            <w:r w:rsidRPr="00B3791F">
              <w:rPr>
                <w:sz w:val="28"/>
                <w:szCs w:val="28"/>
                <w:lang w:eastAsia="ru-RU"/>
              </w:rPr>
              <w:t>эйәлек</w:t>
            </w:r>
            <w:proofErr w:type="spellEnd"/>
            <w:r w:rsidRPr="00B3791F">
              <w:rPr>
                <w:sz w:val="28"/>
                <w:szCs w:val="28"/>
                <w:lang w:eastAsia="ru-RU"/>
              </w:rPr>
              <w:t xml:space="preserve">, </w:t>
            </w:r>
            <w:proofErr w:type="spellStart"/>
            <w:r w:rsidRPr="00B3791F">
              <w:rPr>
                <w:sz w:val="28"/>
                <w:szCs w:val="28"/>
                <w:lang w:eastAsia="ru-RU"/>
              </w:rPr>
              <w:t>хәбәрлек</w:t>
            </w:r>
            <w:proofErr w:type="spellEnd"/>
            <w:r w:rsidRPr="00B3791F">
              <w:rPr>
                <w:sz w:val="28"/>
                <w:szCs w:val="28"/>
                <w:lang w:eastAsia="ru-RU"/>
              </w:rPr>
              <w:t xml:space="preserve"> </w:t>
            </w:r>
            <w:proofErr w:type="spellStart"/>
            <w:r w:rsidRPr="00B3791F">
              <w:rPr>
                <w:sz w:val="28"/>
                <w:szCs w:val="28"/>
                <w:lang w:eastAsia="ru-RU"/>
              </w:rPr>
              <w:t>категориялары</w:t>
            </w:r>
            <w:proofErr w:type="spellEnd"/>
            <w:r w:rsidRPr="00B3791F">
              <w:rPr>
                <w:sz w:val="28"/>
                <w:szCs w:val="28"/>
                <w:lang w:eastAsia="ru-RU"/>
              </w:rPr>
              <w:t>.</w:t>
            </w:r>
          </w:p>
        </w:tc>
        <w:tc>
          <w:tcPr>
            <w:tcW w:w="709" w:type="dxa"/>
            <w:shd w:val="clear" w:color="auto" w:fill="auto"/>
          </w:tcPr>
          <w:p w14:paraId="533883B7"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3A21F79F" w14:textId="53B22CD9"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44255711"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678A0BE1" w14:textId="77777777" w:rsidR="00B3791F" w:rsidRPr="00B3791F" w:rsidRDefault="00B3791F" w:rsidP="00B3791F">
            <w:pPr>
              <w:suppressAutoHyphens w:val="0"/>
              <w:rPr>
                <w:sz w:val="28"/>
                <w:szCs w:val="28"/>
                <w:lang w:eastAsia="ru-RU"/>
              </w:rPr>
            </w:pPr>
          </w:p>
        </w:tc>
      </w:tr>
      <w:tr w:rsidR="00B3791F" w:rsidRPr="00B3791F" w14:paraId="0DF95A85" w14:textId="77777777" w:rsidTr="00245D40">
        <w:trPr>
          <w:trHeight w:val="138"/>
        </w:trPr>
        <w:tc>
          <w:tcPr>
            <w:tcW w:w="675" w:type="dxa"/>
            <w:shd w:val="clear" w:color="auto" w:fill="auto"/>
          </w:tcPr>
          <w:p w14:paraId="4FCD4729" w14:textId="77777777" w:rsidR="00B3791F" w:rsidRPr="00B3791F" w:rsidRDefault="00B3791F" w:rsidP="00B3791F">
            <w:pPr>
              <w:suppressAutoHyphens w:val="0"/>
              <w:rPr>
                <w:sz w:val="28"/>
                <w:szCs w:val="28"/>
                <w:lang w:eastAsia="ru-RU"/>
              </w:rPr>
            </w:pPr>
            <w:r w:rsidRPr="00B3791F">
              <w:rPr>
                <w:sz w:val="28"/>
                <w:szCs w:val="28"/>
                <w:lang w:eastAsia="ru-RU"/>
              </w:rPr>
              <w:t>20</w:t>
            </w:r>
          </w:p>
        </w:tc>
        <w:tc>
          <w:tcPr>
            <w:tcW w:w="3402" w:type="dxa"/>
            <w:shd w:val="clear" w:color="auto" w:fill="auto"/>
          </w:tcPr>
          <w:p w14:paraId="112FCE15"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Исемдең</w:t>
            </w:r>
            <w:proofErr w:type="spellEnd"/>
            <w:r w:rsidRPr="00B3791F">
              <w:rPr>
                <w:sz w:val="28"/>
                <w:szCs w:val="28"/>
                <w:lang w:eastAsia="ru-RU"/>
              </w:rPr>
              <w:t xml:space="preserve"> </w:t>
            </w:r>
            <w:proofErr w:type="spellStart"/>
            <w:r w:rsidRPr="00B3791F">
              <w:rPr>
                <w:sz w:val="28"/>
                <w:szCs w:val="28"/>
                <w:lang w:eastAsia="ru-RU"/>
              </w:rPr>
              <w:t>килеш</w:t>
            </w:r>
            <w:proofErr w:type="spellEnd"/>
            <w:r w:rsidRPr="00B3791F">
              <w:rPr>
                <w:sz w:val="28"/>
                <w:szCs w:val="28"/>
                <w:lang w:eastAsia="ru-RU"/>
              </w:rPr>
              <w:t xml:space="preserve"> </w:t>
            </w:r>
            <w:proofErr w:type="spellStart"/>
            <w:r w:rsidRPr="00B3791F">
              <w:rPr>
                <w:sz w:val="28"/>
                <w:szCs w:val="28"/>
                <w:lang w:eastAsia="ru-RU"/>
              </w:rPr>
              <w:t>менән</w:t>
            </w:r>
            <w:proofErr w:type="spellEnd"/>
            <w:r w:rsidRPr="00B3791F">
              <w:rPr>
                <w:sz w:val="28"/>
                <w:szCs w:val="28"/>
                <w:lang w:eastAsia="ru-RU"/>
              </w:rPr>
              <w:t xml:space="preserve"> </w:t>
            </w:r>
            <w:proofErr w:type="spellStart"/>
            <w:r w:rsidRPr="00B3791F">
              <w:rPr>
                <w:sz w:val="28"/>
                <w:szCs w:val="28"/>
                <w:lang w:eastAsia="ru-RU"/>
              </w:rPr>
              <w:t>үҙгәреше</w:t>
            </w:r>
            <w:proofErr w:type="spellEnd"/>
            <w:r w:rsidRPr="00B3791F">
              <w:rPr>
                <w:sz w:val="28"/>
                <w:szCs w:val="28"/>
                <w:lang w:eastAsia="ru-RU"/>
              </w:rPr>
              <w:t>.</w:t>
            </w:r>
          </w:p>
        </w:tc>
        <w:tc>
          <w:tcPr>
            <w:tcW w:w="709" w:type="dxa"/>
            <w:shd w:val="clear" w:color="auto" w:fill="auto"/>
          </w:tcPr>
          <w:p w14:paraId="7201BB77"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4781BB24" w14:textId="756F5666"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418" w:type="dxa"/>
            <w:shd w:val="clear" w:color="auto" w:fill="auto"/>
          </w:tcPr>
          <w:p w14:paraId="56F5381B"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18765075" w14:textId="77777777" w:rsidR="00B3791F" w:rsidRPr="00B3791F" w:rsidRDefault="00B3791F" w:rsidP="00B3791F">
            <w:pPr>
              <w:suppressAutoHyphens w:val="0"/>
              <w:rPr>
                <w:sz w:val="28"/>
                <w:szCs w:val="28"/>
                <w:lang w:val="ba-RU" w:eastAsia="ru-RU"/>
              </w:rPr>
            </w:pPr>
          </w:p>
        </w:tc>
      </w:tr>
      <w:tr w:rsidR="00B3791F" w:rsidRPr="00B3791F" w14:paraId="55987A0F" w14:textId="77777777" w:rsidTr="00245D40">
        <w:trPr>
          <w:trHeight w:val="138"/>
        </w:trPr>
        <w:tc>
          <w:tcPr>
            <w:tcW w:w="675" w:type="dxa"/>
            <w:shd w:val="clear" w:color="auto" w:fill="auto"/>
          </w:tcPr>
          <w:p w14:paraId="321254C4" w14:textId="77777777" w:rsidR="00B3791F" w:rsidRPr="00B3791F" w:rsidRDefault="00B3791F" w:rsidP="00B3791F">
            <w:pPr>
              <w:suppressAutoHyphens w:val="0"/>
              <w:rPr>
                <w:sz w:val="28"/>
                <w:szCs w:val="28"/>
                <w:lang w:eastAsia="ru-RU"/>
              </w:rPr>
            </w:pPr>
            <w:r w:rsidRPr="00B3791F">
              <w:rPr>
                <w:sz w:val="28"/>
                <w:szCs w:val="28"/>
                <w:lang w:eastAsia="ru-RU"/>
              </w:rPr>
              <w:t>21</w:t>
            </w:r>
          </w:p>
        </w:tc>
        <w:tc>
          <w:tcPr>
            <w:tcW w:w="3402" w:type="dxa"/>
            <w:shd w:val="clear" w:color="auto" w:fill="auto"/>
          </w:tcPr>
          <w:p w14:paraId="044AC2BE"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Сифат</w:t>
            </w:r>
            <w:proofErr w:type="spellEnd"/>
            <w:r w:rsidRPr="00B3791F">
              <w:rPr>
                <w:sz w:val="28"/>
                <w:szCs w:val="28"/>
                <w:lang w:val="ba-RU" w:eastAsia="ru-RU"/>
              </w:rPr>
              <w:t xml:space="preserve">ты </w:t>
            </w:r>
            <w:proofErr w:type="spellStart"/>
            <w:r w:rsidRPr="00B3791F">
              <w:rPr>
                <w:sz w:val="28"/>
                <w:szCs w:val="28"/>
                <w:lang w:eastAsia="ru-RU"/>
              </w:rPr>
              <w:t>телмәрҙә</w:t>
            </w:r>
            <w:proofErr w:type="spellEnd"/>
            <w:r w:rsidRPr="00B3791F">
              <w:rPr>
                <w:sz w:val="28"/>
                <w:szCs w:val="28"/>
                <w:lang w:eastAsia="ru-RU"/>
              </w:rPr>
              <w:t xml:space="preserve"> </w:t>
            </w:r>
            <w:proofErr w:type="spellStart"/>
            <w:r w:rsidRPr="00B3791F">
              <w:rPr>
                <w:sz w:val="28"/>
                <w:szCs w:val="28"/>
                <w:lang w:eastAsia="ru-RU"/>
              </w:rPr>
              <w:t>ҡулланыу</w:t>
            </w:r>
            <w:proofErr w:type="spellEnd"/>
            <w:r w:rsidRPr="00B3791F">
              <w:rPr>
                <w:sz w:val="28"/>
                <w:szCs w:val="28"/>
                <w:lang w:eastAsia="ru-RU"/>
              </w:rPr>
              <w:t>.</w:t>
            </w:r>
          </w:p>
          <w:p w14:paraId="431D96D7" w14:textId="77777777" w:rsidR="00B3791F" w:rsidRPr="00B3791F" w:rsidRDefault="00B3791F" w:rsidP="00B3791F">
            <w:pPr>
              <w:suppressAutoHyphens w:val="0"/>
              <w:rPr>
                <w:sz w:val="28"/>
                <w:szCs w:val="28"/>
                <w:lang w:eastAsia="ru-RU"/>
              </w:rPr>
            </w:pPr>
          </w:p>
        </w:tc>
        <w:tc>
          <w:tcPr>
            <w:tcW w:w="709" w:type="dxa"/>
            <w:shd w:val="clear" w:color="auto" w:fill="auto"/>
          </w:tcPr>
          <w:p w14:paraId="61308933"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1E0C543A" w14:textId="4B52718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5A0801B8"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0036E915" w14:textId="77777777" w:rsidR="00B3791F" w:rsidRPr="00B3791F" w:rsidRDefault="00B3791F" w:rsidP="00B3791F">
            <w:pPr>
              <w:suppressAutoHyphens w:val="0"/>
              <w:rPr>
                <w:sz w:val="28"/>
                <w:szCs w:val="28"/>
                <w:lang w:eastAsia="ru-RU"/>
              </w:rPr>
            </w:pPr>
          </w:p>
        </w:tc>
      </w:tr>
      <w:tr w:rsidR="00B3791F" w:rsidRPr="00B3791F" w14:paraId="530E053C" w14:textId="77777777" w:rsidTr="00245D40">
        <w:trPr>
          <w:trHeight w:val="138"/>
        </w:trPr>
        <w:tc>
          <w:tcPr>
            <w:tcW w:w="675" w:type="dxa"/>
            <w:shd w:val="clear" w:color="auto" w:fill="auto"/>
          </w:tcPr>
          <w:p w14:paraId="558F6A77" w14:textId="77777777" w:rsidR="00B3791F" w:rsidRPr="00B3791F" w:rsidRDefault="00B3791F" w:rsidP="00B3791F">
            <w:pPr>
              <w:suppressAutoHyphens w:val="0"/>
              <w:rPr>
                <w:sz w:val="28"/>
                <w:szCs w:val="28"/>
                <w:lang w:eastAsia="ru-RU"/>
              </w:rPr>
            </w:pPr>
            <w:r w:rsidRPr="00B3791F">
              <w:rPr>
                <w:sz w:val="28"/>
                <w:szCs w:val="28"/>
                <w:lang w:eastAsia="ru-RU"/>
              </w:rPr>
              <w:t>22</w:t>
            </w:r>
          </w:p>
        </w:tc>
        <w:tc>
          <w:tcPr>
            <w:tcW w:w="3402" w:type="dxa"/>
            <w:shd w:val="clear" w:color="auto" w:fill="auto"/>
          </w:tcPr>
          <w:p w14:paraId="79F4375C"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Һан</w:t>
            </w:r>
            <w:proofErr w:type="spellEnd"/>
            <w:r w:rsidRPr="00B3791F">
              <w:rPr>
                <w:sz w:val="28"/>
                <w:szCs w:val="28"/>
                <w:lang w:eastAsia="ru-RU"/>
              </w:rPr>
              <w:t xml:space="preserve"> </w:t>
            </w:r>
            <w:proofErr w:type="spellStart"/>
            <w:r w:rsidRPr="00B3791F">
              <w:rPr>
                <w:sz w:val="28"/>
                <w:szCs w:val="28"/>
                <w:lang w:eastAsia="ru-RU"/>
              </w:rPr>
              <w:t>төркөмсәләре</w:t>
            </w:r>
            <w:proofErr w:type="spellEnd"/>
            <w:r w:rsidRPr="00B3791F">
              <w:rPr>
                <w:sz w:val="28"/>
                <w:szCs w:val="28"/>
                <w:lang w:eastAsia="ru-RU"/>
              </w:rPr>
              <w:t>.</w:t>
            </w:r>
          </w:p>
          <w:p w14:paraId="28FCC659" w14:textId="77777777" w:rsidR="00B3791F" w:rsidRPr="00B3791F" w:rsidRDefault="00B3791F" w:rsidP="00B3791F">
            <w:pPr>
              <w:suppressAutoHyphens w:val="0"/>
              <w:rPr>
                <w:b/>
                <w:sz w:val="28"/>
                <w:szCs w:val="28"/>
                <w:lang w:eastAsia="ru-RU"/>
              </w:rPr>
            </w:pPr>
          </w:p>
        </w:tc>
        <w:tc>
          <w:tcPr>
            <w:tcW w:w="709" w:type="dxa"/>
            <w:shd w:val="clear" w:color="auto" w:fill="auto"/>
          </w:tcPr>
          <w:p w14:paraId="04521CFA"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5D2E51B9" w14:textId="34DA263B" w:rsidR="00B3791F" w:rsidRPr="00B3791F" w:rsidRDefault="00B3791F" w:rsidP="00B3791F">
            <w:pPr>
              <w:widowControl w:val="0"/>
              <w:suppressAutoHyphens w:val="0"/>
              <w:autoSpaceDE w:val="0"/>
              <w:autoSpaceDN w:val="0"/>
              <w:adjustRightInd w:val="0"/>
              <w:rPr>
                <w:rFonts w:eastAsia="Calibri"/>
                <w:sz w:val="28"/>
                <w:szCs w:val="28"/>
                <w:lang w:val="ba-RU" w:eastAsia="en-US"/>
              </w:rPr>
            </w:pPr>
          </w:p>
        </w:tc>
        <w:tc>
          <w:tcPr>
            <w:tcW w:w="1418" w:type="dxa"/>
            <w:shd w:val="clear" w:color="auto" w:fill="auto"/>
          </w:tcPr>
          <w:p w14:paraId="55021B2B"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4CD92F37" w14:textId="77777777" w:rsidR="00B3791F" w:rsidRPr="00B3791F" w:rsidRDefault="00B3791F" w:rsidP="00B3791F">
            <w:pPr>
              <w:suppressAutoHyphens w:val="0"/>
              <w:rPr>
                <w:sz w:val="28"/>
                <w:szCs w:val="28"/>
                <w:lang w:val="ba-RU" w:eastAsia="ru-RU"/>
              </w:rPr>
            </w:pPr>
          </w:p>
          <w:p w14:paraId="42F52EB7" w14:textId="77777777" w:rsidR="00B3791F" w:rsidRPr="00B3791F" w:rsidRDefault="00B3791F" w:rsidP="00B3791F">
            <w:pPr>
              <w:suppressAutoHyphens w:val="0"/>
              <w:rPr>
                <w:sz w:val="28"/>
                <w:szCs w:val="28"/>
                <w:lang w:val="ba-RU" w:eastAsia="ru-RU"/>
              </w:rPr>
            </w:pPr>
          </w:p>
        </w:tc>
      </w:tr>
      <w:tr w:rsidR="00B3791F" w:rsidRPr="00B3791F" w14:paraId="77102D2C" w14:textId="77777777" w:rsidTr="00245D40">
        <w:trPr>
          <w:trHeight w:val="138"/>
        </w:trPr>
        <w:tc>
          <w:tcPr>
            <w:tcW w:w="675" w:type="dxa"/>
            <w:shd w:val="clear" w:color="auto" w:fill="auto"/>
          </w:tcPr>
          <w:p w14:paraId="5BEBB812" w14:textId="77777777" w:rsidR="00B3791F" w:rsidRPr="00B3791F" w:rsidRDefault="00B3791F" w:rsidP="00B3791F">
            <w:pPr>
              <w:suppressAutoHyphens w:val="0"/>
              <w:rPr>
                <w:sz w:val="28"/>
                <w:szCs w:val="28"/>
                <w:lang w:eastAsia="ru-RU"/>
              </w:rPr>
            </w:pPr>
            <w:r w:rsidRPr="00B3791F">
              <w:rPr>
                <w:sz w:val="28"/>
                <w:szCs w:val="28"/>
                <w:lang w:eastAsia="ru-RU"/>
              </w:rPr>
              <w:t>23</w:t>
            </w:r>
          </w:p>
        </w:tc>
        <w:tc>
          <w:tcPr>
            <w:tcW w:w="3402" w:type="dxa"/>
            <w:shd w:val="clear" w:color="auto" w:fill="auto"/>
          </w:tcPr>
          <w:p w14:paraId="7D016C3E" w14:textId="77777777" w:rsidR="00B3791F" w:rsidRPr="00B3791F" w:rsidRDefault="00B3791F" w:rsidP="00B3791F">
            <w:pPr>
              <w:suppressAutoHyphens w:val="0"/>
              <w:rPr>
                <w:sz w:val="28"/>
                <w:szCs w:val="28"/>
                <w:lang w:val="ba-RU" w:eastAsia="ru-RU"/>
              </w:rPr>
            </w:pPr>
            <w:proofErr w:type="spellStart"/>
            <w:r w:rsidRPr="00B3791F">
              <w:rPr>
                <w:sz w:val="28"/>
                <w:szCs w:val="28"/>
                <w:lang w:eastAsia="ru-RU"/>
              </w:rPr>
              <w:t>Алмаш</w:t>
            </w:r>
            <w:proofErr w:type="spellEnd"/>
            <w:r w:rsidRPr="00B3791F">
              <w:rPr>
                <w:sz w:val="28"/>
                <w:szCs w:val="28"/>
                <w:lang w:eastAsia="ru-RU"/>
              </w:rPr>
              <w:t>.</w:t>
            </w:r>
          </w:p>
        </w:tc>
        <w:tc>
          <w:tcPr>
            <w:tcW w:w="709" w:type="dxa"/>
            <w:shd w:val="clear" w:color="auto" w:fill="auto"/>
          </w:tcPr>
          <w:p w14:paraId="3AA28155"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074868A2" w14:textId="2FF96546"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7FE2BEA7"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38B90886" w14:textId="77777777" w:rsidR="00B3791F" w:rsidRPr="00B3791F" w:rsidRDefault="00B3791F" w:rsidP="00B3791F">
            <w:pPr>
              <w:suppressAutoHyphens w:val="0"/>
              <w:rPr>
                <w:sz w:val="28"/>
                <w:szCs w:val="28"/>
                <w:lang w:val="ba-RU" w:eastAsia="ru-RU"/>
              </w:rPr>
            </w:pPr>
          </w:p>
          <w:p w14:paraId="2D88E043" w14:textId="77777777" w:rsidR="00B3791F" w:rsidRPr="00B3791F" w:rsidRDefault="00B3791F" w:rsidP="00B3791F">
            <w:pPr>
              <w:suppressAutoHyphens w:val="0"/>
              <w:rPr>
                <w:sz w:val="28"/>
                <w:szCs w:val="28"/>
                <w:lang w:val="ba-RU" w:eastAsia="ru-RU"/>
              </w:rPr>
            </w:pPr>
          </w:p>
        </w:tc>
      </w:tr>
      <w:tr w:rsidR="00B3791F" w:rsidRPr="00B3791F" w14:paraId="5CE9DAB1" w14:textId="77777777" w:rsidTr="00245D40">
        <w:trPr>
          <w:trHeight w:val="504"/>
        </w:trPr>
        <w:tc>
          <w:tcPr>
            <w:tcW w:w="675" w:type="dxa"/>
            <w:shd w:val="clear" w:color="auto" w:fill="auto"/>
          </w:tcPr>
          <w:p w14:paraId="42A1F216" w14:textId="77777777" w:rsidR="00B3791F" w:rsidRPr="00B3791F" w:rsidRDefault="00B3791F" w:rsidP="00B3791F">
            <w:pPr>
              <w:suppressAutoHyphens w:val="0"/>
              <w:rPr>
                <w:sz w:val="28"/>
                <w:szCs w:val="28"/>
                <w:lang w:eastAsia="ru-RU"/>
              </w:rPr>
            </w:pPr>
            <w:r w:rsidRPr="00B3791F">
              <w:rPr>
                <w:sz w:val="28"/>
                <w:szCs w:val="28"/>
                <w:lang w:eastAsia="ru-RU"/>
              </w:rPr>
              <w:t>24</w:t>
            </w:r>
          </w:p>
        </w:tc>
        <w:tc>
          <w:tcPr>
            <w:tcW w:w="3402" w:type="dxa"/>
            <w:shd w:val="clear" w:color="auto" w:fill="auto"/>
          </w:tcPr>
          <w:p w14:paraId="59D10EA2"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Ҡылым</w:t>
            </w:r>
            <w:proofErr w:type="spellEnd"/>
            <w:r w:rsidRPr="00B3791F">
              <w:rPr>
                <w:sz w:val="28"/>
                <w:szCs w:val="28"/>
                <w:lang w:eastAsia="ru-RU"/>
              </w:rPr>
              <w:t>.</w:t>
            </w:r>
          </w:p>
        </w:tc>
        <w:tc>
          <w:tcPr>
            <w:tcW w:w="709" w:type="dxa"/>
            <w:shd w:val="clear" w:color="auto" w:fill="auto"/>
          </w:tcPr>
          <w:p w14:paraId="442B321F"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482E9DDC" w14:textId="0DAEFEFB"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3F6AEF84"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047378B1" w14:textId="77777777" w:rsidR="00B3791F" w:rsidRPr="00B3791F" w:rsidRDefault="00B3791F" w:rsidP="00B3791F">
            <w:pPr>
              <w:suppressAutoHyphens w:val="0"/>
              <w:rPr>
                <w:sz w:val="28"/>
                <w:szCs w:val="28"/>
                <w:lang w:val="ba-RU" w:eastAsia="ru-RU"/>
              </w:rPr>
            </w:pPr>
          </w:p>
        </w:tc>
      </w:tr>
      <w:tr w:rsidR="00B3791F" w:rsidRPr="00B3791F" w14:paraId="00756C86" w14:textId="77777777" w:rsidTr="00245D40">
        <w:trPr>
          <w:trHeight w:val="138"/>
        </w:trPr>
        <w:tc>
          <w:tcPr>
            <w:tcW w:w="675" w:type="dxa"/>
            <w:shd w:val="clear" w:color="auto" w:fill="auto"/>
          </w:tcPr>
          <w:p w14:paraId="1277A194" w14:textId="77777777" w:rsidR="00B3791F" w:rsidRPr="00B3791F" w:rsidRDefault="00B3791F" w:rsidP="00B3791F">
            <w:pPr>
              <w:suppressAutoHyphens w:val="0"/>
              <w:rPr>
                <w:sz w:val="28"/>
                <w:szCs w:val="28"/>
                <w:lang w:eastAsia="ru-RU"/>
              </w:rPr>
            </w:pPr>
            <w:r w:rsidRPr="00B3791F">
              <w:rPr>
                <w:sz w:val="28"/>
                <w:szCs w:val="28"/>
                <w:lang w:eastAsia="ru-RU"/>
              </w:rPr>
              <w:t>25</w:t>
            </w:r>
          </w:p>
        </w:tc>
        <w:tc>
          <w:tcPr>
            <w:tcW w:w="3402" w:type="dxa"/>
            <w:shd w:val="clear" w:color="auto" w:fill="auto"/>
          </w:tcPr>
          <w:p w14:paraId="127E661D"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Ҡылымдың</w:t>
            </w:r>
            <w:proofErr w:type="spellEnd"/>
            <w:r w:rsidRPr="00B3791F">
              <w:rPr>
                <w:sz w:val="28"/>
                <w:szCs w:val="28"/>
                <w:lang w:eastAsia="ru-RU"/>
              </w:rPr>
              <w:t xml:space="preserve"> </w:t>
            </w:r>
            <w:proofErr w:type="spellStart"/>
            <w:r w:rsidRPr="00B3791F">
              <w:rPr>
                <w:sz w:val="28"/>
                <w:szCs w:val="28"/>
                <w:lang w:eastAsia="ru-RU"/>
              </w:rPr>
              <w:t>лексик</w:t>
            </w:r>
            <w:proofErr w:type="spellEnd"/>
            <w:r w:rsidRPr="00B3791F">
              <w:rPr>
                <w:sz w:val="28"/>
                <w:szCs w:val="28"/>
                <w:lang w:eastAsia="ru-RU"/>
              </w:rPr>
              <w:t xml:space="preserve">-семантик </w:t>
            </w:r>
            <w:proofErr w:type="spellStart"/>
            <w:r w:rsidRPr="00B3791F">
              <w:rPr>
                <w:sz w:val="28"/>
                <w:szCs w:val="28"/>
                <w:lang w:eastAsia="ru-RU"/>
              </w:rPr>
              <w:t>төркөмдәре</w:t>
            </w:r>
            <w:proofErr w:type="spellEnd"/>
            <w:r w:rsidRPr="00B3791F">
              <w:rPr>
                <w:sz w:val="28"/>
                <w:szCs w:val="28"/>
                <w:lang w:eastAsia="ru-RU"/>
              </w:rPr>
              <w:t>.</w:t>
            </w:r>
          </w:p>
        </w:tc>
        <w:tc>
          <w:tcPr>
            <w:tcW w:w="709" w:type="dxa"/>
            <w:shd w:val="clear" w:color="auto" w:fill="auto"/>
          </w:tcPr>
          <w:p w14:paraId="1620149E"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67C3C012" w14:textId="0D78A0C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5BAC681A"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00228710" w14:textId="77777777" w:rsidR="00B3791F" w:rsidRPr="00B3791F" w:rsidRDefault="00B3791F" w:rsidP="00B3791F">
            <w:pPr>
              <w:suppressAutoHyphens w:val="0"/>
              <w:rPr>
                <w:sz w:val="28"/>
                <w:szCs w:val="28"/>
                <w:lang w:eastAsia="ru-RU"/>
              </w:rPr>
            </w:pPr>
          </w:p>
          <w:p w14:paraId="47A42D94" w14:textId="77777777" w:rsidR="00B3791F" w:rsidRPr="00B3791F" w:rsidRDefault="00B3791F" w:rsidP="00B3791F">
            <w:pPr>
              <w:suppressAutoHyphens w:val="0"/>
              <w:rPr>
                <w:sz w:val="28"/>
                <w:szCs w:val="28"/>
                <w:lang w:eastAsia="ru-RU"/>
              </w:rPr>
            </w:pPr>
          </w:p>
        </w:tc>
      </w:tr>
      <w:tr w:rsidR="00B3791F" w:rsidRPr="00B3791F" w14:paraId="69910EFE" w14:textId="77777777" w:rsidTr="00245D40">
        <w:trPr>
          <w:trHeight w:val="440"/>
        </w:trPr>
        <w:tc>
          <w:tcPr>
            <w:tcW w:w="675" w:type="dxa"/>
            <w:shd w:val="clear" w:color="auto" w:fill="auto"/>
          </w:tcPr>
          <w:p w14:paraId="33D105CE" w14:textId="77777777" w:rsidR="00B3791F" w:rsidRPr="00B3791F" w:rsidRDefault="00B3791F" w:rsidP="00B3791F">
            <w:pPr>
              <w:suppressAutoHyphens w:val="0"/>
              <w:rPr>
                <w:sz w:val="28"/>
                <w:szCs w:val="28"/>
                <w:lang w:eastAsia="ru-RU"/>
              </w:rPr>
            </w:pPr>
            <w:r w:rsidRPr="00B3791F">
              <w:rPr>
                <w:sz w:val="28"/>
                <w:szCs w:val="28"/>
                <w:lang w:eastAsia="ru-RU"/>
              </w:rPr>
              <w:t>26</w:t>
            </w:r>
          </w:p>
        </w:tc>
        <w:tc>
          <w:tcPr>
            <w:tcW w:w="3402" w:type="dxa"/>
            <w:shd w:val="clear" w:color="auto" w:fill="auto"/>
          </w:tcPr>
          <w:p w14:paraId="74D8815B"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Ҡылымдың</w:t>
            </w:r>
            <w:proofErr w:type="spellEnd"/>
            <w:r w:rsidRPr="00B3791F">
              <w:rPr>
                <w:sz w:val="28"/>
                <w:szCs w:val="28"/>
                <w:lang w:eastAsia="ru-RU"/>
              </w:rPr>
              <w:t xml:space="preserve"> грамматик </w:t>
            </w:r>
            <w:proofErr w:type="spellStart"/>
            <w:r w:rsidRPr="00B3791F">
              <w:rPr>
                <w:sz w:val="28"/>
                <w:szCs w:val="28"/>
                <w:lang w:eastAsia="ru-RU"/>
              </w:rPr>
              <w:t>категориялары</w:t>
            </w:r>
            <w:proofErr w:type="spellEnd"/>
            <w:r w:rsidRPr="00B3791F">
              <w:rPr>
                <w:sz w:val="28"/>
                <w:szCs w:val="28"/>
                <w:lang w:eastAsia="ru-RU"/>
              </w:rPr>
              <w:t>.</w:t>
            </w:r>
          </w:p>
        </w:tc>
        <w:tc>
          <w:tcPr>
            <w:tcW w:w="709" w:type="dxa"/>
            <w:shd w:val="clear" w:color="auto" w:fill="auto"/>
          </w:tcPr>
          <w:p w14:paraId="30E77D61"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3BC1B11B" w14:textId="67BCB19B"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10B41B7F"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688FA3F0" w14:textId="77777777" w:rsidR="00B3791F" w:rsidRPr="00B3791F" w:rsidRDefault="00B3791F" w:rsidP="00B3791F">
            <w:pPr>
              <w:suppressAutoHyphens w:val="0"/>
              <w:rPr>
                <w:sz w:val="28"/>
                <w:szCs w:val="28"/>
                <w:lang w:val="ba-RU" w:eastAsia="ru-RU"/>
              </w:rPr>
            </w:pPr>
          </w:p>
        </w:tc>
      </w:tr>
      <w:tr w:rsidR="00B3791F" w:rsidRPr="00B3791F" w14:paraId="3C0FCFD8" w14:textId="77777777" w:rsidTr="00245D40">
        <w:trPr>
          <w:trHeight w:val="138"/>
        </w:trPr>
        <w:tc>
          <w:tcPr>
            <w:tcW w:w="675" w:type="dxa"/>
            <w:shd w:val="clear" w:color="auto" w:fill="auto"/>
          </w:tcPr>
          <w:p w14:paraId="7CF91A2F" w14:textId="77777777" w:rsidR="00B3791F" w:rsidRPr="00B3791F" w:rsidRDefault="00B3791F" w:rsidP="00B3791F">
            <w:pPr>
              <w:suppressAutoHyphens w:val="0"/>
              <w:rPr>
                <w:sz w:val="28"/>
                <w:szCs w:val="28"/>
                <w:lang w:eastAsia="ru-RU"/>
              </w:rPr>
            </w:pPr>
            <w:r w:rsidRPr="00B3791F">
              <w:rPr>
                <w:sz w:val="28"/>
                <w:szCs w:val="28"/>
                <w:lang w:eastAsia="ru-RU"/>
              </w:rPr>
              <w:t>27</w:t>
            </w:r>
          </w:p>
        </w:tc>
        <w:tc>
          <w:tcPr>
            <w:tcW w:w="3402" w:type="dxa"/>
            <w:shd w:val="clear" w:color="auto" w:fill="auto"/>
          </w:tcPr>
          <w:p w14:paraId="7B6E7D33"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Ҡылым</w:t>
            </w:r>
            <w:proofErr w:type="spellEnd"/>
            <w:r w:rsidRPr="00B3791F">
              <w:rPr>
                <w:sz w:val="28"/>
                <w:szCs w:val="28"/>
                <w:lang w:eastAsia="ru-RU"/>
              </w:rPr>
              <w:t xml:space="preserve"> </w:t>
            </w:r>
            <w:proofErr w:type="spellStart"/>
            <w:r w:rsidRPr="00B3791F">
              <w:rPr>
                <w:sz w:val="28"/>
                <w:szCs w:val="28"/>
                <w:lang w:eastAsia="ru-RU"/>
              </w:rPr>
              <w:t>һөйкәлештәре</w:t>
            </w:r>
            <w:proofErr w:type="spellEnd"/>
            <w:r w:rsidRPr="00B3791F">
              <w:rPr>
                <w:sz w:val="28"/>
                <w:szCs w:val="28"/>
                <w:lang w:eastAsia="ru-RU"/>
              </w:rPr>
              <w:t>.</w:t>
            </w:r>
          </w:p>
        </w:tc>
        <w:tc>
          <w:tcPr>
            <w:tcW w:w="709" w:type="dxa"/>
            <w:shd w:val="clear" w:color="auto" w:fill="auto"/>
          </w:tcPr>
          <w:p w14:paraId="58C5FEBE"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3ECAAA8C" w14:textId="4CF673CE"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7FFD896F"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3C8E5997" w14:textId="77777777" w:rsidR="00B3791F" w:rsidRPr="00B3791F" w:rsidRDefault="00B3791F" w:rsidP="00B3791F">
            <w:pPr>
              <w:suppressAutoHyphens w:val="0"/>
              <w:rPr>
                <w:sz w:val="28"/>
                <w:szCs w:val="28"/>
                <w:lang w:eastAsia="ru-RU"/>
              </w:rPr>
            </w:pPr>
          </w:p>
        </w:tc>
      </w:tr>
      <w:tr w:rsidR="00B3791F" w:rsidRPr="00B3791F" w14:paraId="0E528928" w14:textId="77777777" w:rsidTr="00245D40">
        <w:trPr>
          <w:trHeight w:val="138"/>
        </w:trPr>
        <w:tc>
          <w:tcPr>
            <w:tcW w:w="675" w:type="dxa"/>
            <w:shd w:val="clear" w:color="auto" w:fill="auto"/>
          </w:tcPr>
          <w:p w14:paraId="45A57114" w14:textId="77777777" w:rsidR="00B3791F" w:rsidRPr="00B3791F" w:rsidRDefault="00B3791F" w:rsidP="00B3791F">
            <w:pPr>
              <w:suppressAutoHyphens w:val="0"/>
              <w:rPr>
                <w:sz w:val="28"/>
                <w:szCs w:val="28"/>
                <w:lang w:eastAsia="ru-RU"/>
              </w:rPr>
            </w:pPr>
            <w:r w:rsidRPr="00B3791F">
              <w:rPr>
                <w:sz w:val="28"/>
                <w:szCs w:val="28"/>
                <w:lang w:eastAsia="ru-RU"/>
              </w:rPr>
              <w:t>28</w:t>
            </w:r>
          </w:p>
        </w:tc>
        <w:tc>
          <w:tcPr>
            <w:tcW w:w="3402" w:type="dxa"/>
            <w:shd w:val="clear" w:color="auto" w:fill="auto"/>
          </w:tcPr>
          <w:p w14:paraId="76EFDD69"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Бойороҡ</w:t>
            </w:r>
            <w:proofErr w:type="spellEnd"/>
            <w:r w:rsidRPr="00B3791F">
              <w:rPr>
                <w:sz w:val="28"/>
                <w:szCs w:val="28"/>
                <w:lang w:eastAsia="ru-RU"/>
              </w:rPr>
              <w:t xml:space="preserve">, </w:t>
            </w:r>
            <w:proofErr w:type="spellStart"/>
            <w:r w:rsidRPr="00B3791F">
              <w:rPr>
                <w:sz w:val="28"/>
                <w:szCs w:val="28"/>
                <w:lang w:eastAsia="ru-RU"/>
              </w:rPr>
              <w:t>шарт</w:t>
            </w:r>
            <w:proofErr w:type="spellEnd"/>
            <w:r w:rsidRPr="00B3791F">
              <w:rPr>
                <w:sz w:val="28"/>
                <w:szCs w:val="28"/>
                <w:lang w:eastAsia="ru-RU"/>
              </w:rPr>
              <w:t xml:space="preserve"> </w:t>
            </w:r>
            <w:proofErr w:type="spellStart"/>
            <w:r w:rsidRPr="00B3791F">
              <w:rPr>
                <w:sz w:val="28"/>
                <w:szCs w:val="28"/>
                <w:lang w:eastAsia="ru-RU"/>
              </w:rPr>
              <w:t>һөйкәлеше</w:t>
            </w:r>
            <w:proofErr w:type="spellEnd"/>
            <w:r w:rsidRPr="00B3791F">
              <w:rPr>
                <w:sz w:val="28"/>
                <w:szCs w:val="28"/>
                <w:lang w:eastAsia="ru-RU"/>
              </w:rPr>
              <w:t>.</w:t>
            </w:r>
          </w:p>
        </w:tc>
        <w:tc>
          <w:tcPr>
            <w:tcW w:w="709" w:type="dxa"/>
            <w:shd w:val="clear" w:color="auto" w:fill="auto"/>
          </w:tcPr>
          <w:p w14:paraId="6B0DFA7B"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124F2BE9" w14:textId="25C5804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02543A6D"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74522496" w14:textId="77777777" w:rsidR="00B3791F" w:rsidRPr="00B3791F" w:rsidRDefault="00B3791F" w:rsidP="00B3791F">
            <w:pPr>
              <w:suppressAutoHyphens w:val="0"/>
              <w:rPr>
                <w:sz w:val="28"/>
                <w:szCs w:val="28"/>
                <w:lang w:val="ba-RU" w:eastAsia="ru-RU"/>
              </w:rPr>
            </w:pPr>
          </w:p>
        </w:tc>
      </w:tr>
      <w:tr w:rsidR="00B3791F" w:rsidRPr="00B3791F" w14:paraId="431C2310" w14:textId="77777777" w:rsidTr="00245D40">
        <w:trPr>
          <w:trHeight w:val="138"/>
        </w:trPr>
        <w:tc>
          <w:tcPr>
            <w:tcW w:w="675" w:type="dxa"/>
            <w:shd w:val="clear" w:color="auto" w:fill="auto"/>
          </w:tcPr>
          <w:p w14:paraId="0F6474EA" w14:textId="77777777" w:rsidR="00B3791F" w:rsidRPr="00B3791F" w:rsidRDefault="00B3791F" w:rsidP="00B3791F">
            <w:pPr>
              <w:suppressAutoHyphens w:val="0"/>
              <w:rPr>
                <w:sz w:val="28"/>
                <w:szCs w:val="28"/>
                <w:lang w:eastAsia="ru-RU"/>
              </w:rPr>
            </w:pPr>
            <w:r w:rsidRPr="00B3791F">
              <w:rPr>
                <w:sz w:val="28"/>
                <w:szCs w:val="28"/>
                <w:lang w:eastAsia="ru-RU"/>
              </w:rPr>
              <w:t>29</w:t>
            </w:r>
          </w:p>
        </w:tc>
        <w:tc>
          <w:tcPr>
            <w:tcW w:w="3402" w:type="dxa"/>
            <w:shd w:val="clear" w:color="auto" w:fill="auto"/>
          </w:tcPr>
          <w:p w14:paraId="1BE5DD06"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Теләк</w:t>
            </w:r>
            <w:proofErr w:type="spellEnd"/>
            <w:r w:rsidRPr="00B3791F">
              <w:rPr>
                <w:sz w:val="28"/>
                <w:szCs w:val="28"/>
                <w:lang w:eastAsia="ru-RU"/>
              </w:rPr>
              <w:t xml:space="preserve"> </w:t>
            </w:r>
            <w:proofErr w:type="spellStart"/>
            <w:r w:rsidRPr="00B3791F">
              <w:rPr>
                <w:sz w:val="28"/>
                <w:szCs w:val="28"/>
                <w:lang w:eastAsia="ru-RU"/>
              </w:rPr>
              <w:t>һөйкәлеше</w:t>
            </w:r>
            <w:proofErr w:type="spellEnd"/>
            <w:r w:rsidRPr="00B3791F">
              <w:rPr>
                <w:sz w:val="28"/>
                <w:szCs w:val="28"/>
                <w:lang w:eastAsia="ru-RU"/>
              </w:rPr>
              <w:t>.</w:t>
            </w:r>
          </w:p>
        </w:tc>
        <w:tc>
          <w:tcPr>
            <w:tcW w:w="709" w:type="dxa"/>
            <w:shd w:val="clear" w:color="auto" w:fill="auto"/>
          </w:tcPr>
          <w:p w14:paraId="5C5CE281"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726A58F6" w14:textId="24D6E07D"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74E3B6FF"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5EF0488D" w14:textId="77777777" w:rsidR="00B3791F" w:rsidRPr="00B3791F" w:rsidRDefault="00B3791F" w:rsidP="00B3791F">
            <w:pPr>
              <w:suppressAutoHyphens w:val="0"/>
              <w:rPr>
                <w:sz w:val="28"/>
                <w:szCs w:val="28"/>
                <w:lang w:val="ba-RU" w:eastAsia="ru-RU"/>
              </w:rPr>
            </w:pPr>
          </w:p>
        </w:tc>
      </w:tr>
      <w:tr w:rsidR="00B3791F" w:rsidRPr="00B3791F" w14:paraId="2210FDB8" w14:textId="77777777" w:rsidTr="00245D40">
        <w:trPr>
          <w:trHeight w:val="515"/>
        </w:trPr>
        <w:tc>
          <w:tcPr>
            <w:tcW w:w="675" w:type="dxa"/>
            <w:shd w:val="clear" w:color="auto" w:fill="auto"/>
          </w:tcPr>
          <w:p w14:paraId="2979EE7C" w14:textId="77777777" w:rsidR="00B3791F" w:rsidRPr="00B3791F" w:rsidRDefault="00B3791F" w:rsidP="00B3791F">
            <w:pPr>
              <w:suppressAutoHyphens w:val="0"/>
              <w:rPr>
                <w:sz w:val="28"/>
                <w:szCs w:val="28"/>
                <w:lang w:eastAsia="ru-RU"/>
              </w:rPr>
            </w:pPr>
            <w:r w:rsidRPr="00B3791F">
              <w:rPr>
                <w:sz w:val="28"/>
                <w:szCs w:val="28"/>
                <w:lang w:eastAsia="ru-RU"/>
              </w:rPr>
              <w:t>30</w:t>
            </w:r>
          </w:p>
        </w:tc>
        <w:tc>
          <w:tcPr>
            <w:tcW w:w="3402" w:type="dxa"/>
            <w:shd w:val="clear" w:color="auto" w:fill="auto"/>
          </w:tcPr>
          <w:p w14:paraId="45BEE470"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Йүнәлеш</w:t>
            </w:r>
            <w:proofErr w:type="spellEnd"/>
            <w:r w:rsidRPr="00B3791F">
              <w:rPr>
                <w:sz w:val="28"/>
                <w:szCs w:val="28"/>
                <w:lang w:eastAsia="ru-RU"/>
              </w:rPr>
              <w:t xml:space="preserve"> </w:t>
            </w:r>
            <w:proofErr w:type="spellStart"/>
            <w:r w:rsidRPr="00B3791F">
              <w:rPr>
                <w:sz w:val="28"/>
                <w:szCs w:val="28"/>
                <w:lang w:eastAsia="ru-RU"/>
              </w:rPr>
              <w:t>категорияһы</w:t>
            </w:r>
            <w:proofErr w:type="spellEnd"/>
            <w:r w:rsidRPr="00B3791F">
              <w:rPr>
                <w:sz w:val="28"/>
                <w:szCs w:val="28"/>
                <w:lang w:eastAsia="ru-RU"/>
              </w:rPr>
              <w:t>.</w:t>
            </w:r>
          </w:p>
        </w:tc>
        <w:tc>
          <w:tcPr>
            <w:tcW w:w="709" w:type="dxa"/>
            <w:shd w:val="clear" w:color="auto" w:fill="auto"/>
          </w:tcPr>
          <w:p w14:paraId="474E6AEA"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26685EC3" w14:textId="626ED3D4"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0D082AD2"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0D5F74D0" w14:textId="77777777" w:rsidR="00B3791F" w:rsidRPr="00B3791F" w:rsidRDefault="00B3791F" w:rsidP="00B3791F">
            <w:pPr>
              <w:suppressAutoHyphens w:val="0"/>
              <w:rPr>
                <w:sz w:val="28"/>
                <w:szCs w:val="28"/>
                <w:lang w:eastAsia="ru-RU"/>
              </w:rPr>
            </w:pPr>
          </w:p>
        </w:tc>
      </w:tr>
      <w:tr w:rsidR="00B3791F" w:rsidRPr="00B3791F" w14:paraId="0A1350D1" w14:textId="77777777" w:rsidTr="00245D40">
        <w:trPr>
          <w:trHeight w:val="138"/>
        </w:trPr>
        <w:tc>
          <w:tcPr>
            <w:tcW w:w="675" w:type="dxa"/>
            <w:shd w:val="clear" w:color="auto" w:fill="auto"/>
          </w:tcPr>
          <w:p w14:paraId="00E2517E" w14:textId="77777777" w:rsidR="00B3791F" w:rsidRPr="00B3791F" w:rsidRDefault="00B3791F" w:rsidP="00B3791F">
            <w:pPr>
              <w:suppressAutoHyphens w:val="0"/>
              <w:rPr>
                <w:sz w:val="28"/>
                <w:szCs w:val="28"/>
                <w:lang w:eastAsia="ru-RU"/>
              </w:rPr>
            </w:pPr>
            <w:r w:rsidRPr="00B3791F">
              <w:rPr>
                <w:sz w:val="28"/>
                <w:szCs w:val="28"/>
                <w:lang w:eastAsia="ru-RU"/>
              </w:rPr>
              <w:t>31</w:t>
            </w:r>
          </w:p>
        </w:tc>
        <w:tc>
          <w:tcPr>
            <w:tcW w:w="3402" w:type="dxa"/>
            <w:shd w:val="clear" w:color="auto" w:fill="auto"/>
          </w:tcPr>
          <w:p w14:paraId="055CF37E" w14:textId="77777777" w:rsidR="00B3791F" w:rsidRPr="00B3791F" w:rsidRDefault="00B3791F" w:rsidP="00B3791F">
            <w:pPr>
              <w:suppressAutoHyphens w:val="0"/>
              <w:rPr>
                <w:sz w:val="28"/>
                <w:szCs w:val="28"/>
                <w:lang w:val="ba-RU" w:eastAsia="ru-RU"/>
              </w:rPr>
            </w:pPr>
            <w:r w:rsidRPr="00B3791F">
              <w:rPr>
                <w:sz w:val="28"/>
                <w:szCs w:val="28"/>
                <w:lang w:val="ba-RU" w:eastAsia="ru-RU"/>
              </w:rPr>
              <w:t xml:space="preserve">Контроль  изложение </w:t>
            </w:r>
            <w:r w:rsidRPr="00B3791F">
              <w:rPr>
                <w:sz w:val="28"/>
                <w:szCs w:val="28"/>
                <w:lang w:eastAsia="ru-RU"/>
              </w:rPr>
              <w:t>«</w:t>
            </w:r>
            <w:r w:rsidRPr="00B3791F">
              <w:rPr>
                <w:sz w:val="28"/>
                <w:szCs w:val="28"/>
                <w:lang w:val="ba-RU" w:eastAsia="ru-RU"/>
              </w:rPr>
              <w:t>Асылыкүл</w:t>
            </w:r>
            <w:r w:rsidRPr="00B3791F">
              <w:rPr>
                <w:sz w:val="28"/>
                <w:szCs w:val="28"/>
                <w:lang w:eastAsia="ru-RU"/>
              </w:rPr>
              <w:t>»№3</w:t>
            </w:r>
          </w:p>
        </w:tc>
        <w:tc>
          <w:tcPr>
            <w:tcW w:w="709" w:type="dxa"/>
            <w:shd w:val="clear" w:color="auto" w:fill="auto"/>
          </w:tcPr>
          <w:p w14:paraId="59F5DC66"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48152029" w14:textId="50C1639A"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6D7F9D15" w14:textId="77777777" w:rsidR="00B3791F" w:rsidRPr="00B3791F" w:rsidRDefault="00B3791F" w:rsidP="00B3791F">
            <w:pPr>
              <w:suppressAutoHyphens w:val="0"/>
              <w:rPr>
                <w:sz w:val="28"/>
                <w:szCs w:val="28"/>
                <w:lang w:val="ba-RU" w:eastAsia="ru-RU"/>
              </w:rPr>
            </w:pPr>
          </w:p>
        </w:tc>
        <w:tc>
          <w:tcPr>
            <w:tcW w:w="1984" w:type="dxa"/>
            <w:shd w:val="clear" w:color="auto" w:fill="auto"/>
          </w:tcPr>
          <w:p w14:paraId="53BA26D0" w14:textId="77777777" w:rsidR="00B3791F" w:rsidRPr="00B3791F" w:rsidRDefault="00B3791F" w:rsidP="00B3791F">
            <w:pPr>
              <w:suppressAutoHyphens w:val="0"/>
              <w:rPr>
                <w:sz w:val="28"/>
                <w:szCs w:val="28"/>
                <w:lang w:eastAsia="ru-RU"/>
              </w:rPr>
            </w:pPr>
          </w:p>
          <w:p w14:paraId="276FE0E4" w14:textId="77777777" w:rsidR="00B3791F" w:rsidRPr="00B3791F" w:rsidRDefault="00B3791F" w:rsidP="00B3791F">
            <w:pPr>
              <w:suppressAutoHyphens w:val="0"/>
              <w:rPr>
                <w:sz w:val="28"/>
                <w:szCs w:val="28"/>
                <w:lang w:val="ba-RU" w:eastAsia="ru-RU"/>
              </w:rPr>
            </w:pPr>
          </w:p>
        </w:tc>
      </w:tr>
      <w:tr w:rsidR="00B3791F" w:rsidRPr="00B3791F" w14:paraId="2EDE33D0" w14:textId="77777777" w:rsidTr="00245D40">
        <w:trPr>
          <w:trHeight w:val="704"/>
        </w:trPr>
        <w:tc>
          <w:tcPr>
            <w:tcW w:w="675" w:type="dxa"/>
            <w:shd w:val="clear" w:color="auto" w:fill="auto"/>
          </w:tcPr>
          <w:p w14:paraId="22100811" w14:textId="77777777" w:rsidR="00B3791F" w:rsidRPr="00B3791F" w:rsidRDefault="00B3791F" w:rsidP="00B3791F">
            <w:pPr>
              <w:suppressAutoHyphens w:val="0"/>
              <w:rPr>
                <w:sz w:val="28"/>
                <w:szCs w:val="28"/>
                <w:lang w:eastAsia="ru-RU"/>
              </w:rPr>
            </w:pPr>
            <w:r w:rsidRPr="00B3791F">
              <w:rPr>
                <w:sz w:val="28"/>
                <w:szCs w:val="28"/>
                <w:lang w:eastAsia="ru-RU"/>
              </w:rPr>
              <w:lastRenderedPageBreak/>
              <w:t>32</w:t>
            </w:r>
          </w:p>
        </w:tc>
        <w:tc>
          <w:tcPr>
            <w:tcW w:w="3402" w:type="dxa"/>
            <w:shd w:val="clear" w:color="auto" w:fill="auto"/>
          </w:tcPr>
          <w:p w14:paraId="5C12391C" w14:textId="77777777" w:rsidR="00B3791F" w:rsidRPr="00B3791F" w:rsidRDefault="00B3791F" w:rsidP="00B3791F">
            <w:pPr>
              <w:suppressAutoHyphens w:val="0"/>
              <w:rPr>
                <w:sz w:val="28"/>
                <w:szCs w:val="28"/>
                <w:lang w:eastAsia="ru-RU"/>
              </w:rPr>
            </w:pPr>
            <w:proofErr w:type="spellStart"/>
            <w:r w:rsidRPr="00B3791F">
              <w:rPr>
                <w:sz w:val="28"/>
                <w:szCs w:val="28"/>
                <w:lang w:eastAsia="ru-RU"/>
              </w:rPr>
              <w:t>Хаталар</w:t>
            </w:r>
            <w:proofErr w:type="spellEnd"/>
            <w:r w:rsidRPr="00B3791F">
              <w:rPr>
                <w:sz w:val="28"/>
                <w:szCs w:val="28"/>
                <w:lang w:eastAsia="ru-RU"/>
              </w:rPr>
              <w:t xml:space="preserve"> </w:t>
            </w:r>
            <w:proofErr w:type="spellStart"/>
            <w:r w:rsidRPr="00B3791F">
              <w:rPr>
                <w:sz w:val="28"/>
                <w:szCs w:val="28"/>
                <w:lang w:eastAsia="ru-RU"/>
              </w:rPr>
              <w:t>өҫтөндә</w:t>
            </w:r>
            <w:proofErr w:type="spellEnd"/>
            <w:r w:rsidRPr="00B3791F">
              <w:rPr>
                <w:sz w:val="28"/>
                <w:szCs w:val="28"/>
                <w:lang w:eastAsia="ru-RU"/>
              </w:rPr>
              <w:t xml:space="preserve"> </w:t>
            </w:r>
            <w:proofErr w:type="spellStart"/>
            <w:r w:rsidRPr="00B3791F">
              <w:rPr>
                <w:sz w:val="28"/>
                <w:szCs w:val="28"/>
                <w:lang w:eastAsia="ru-RU"/>
              </w:rPr>
              <w:t>эш</w:t>
            </w:r>
            <w:proofErr w:type="spellEnd"/>
            <w:r w:rsidRPr="00B3791F">
              <w:rPr>
                <w:sz w:val="28"/>
                <w:szCs w:val="28"/>
                <w:lang w:eastAsia="ru-RU"/>
              </w:rPr>
              <w:t xml:space="preserve">. </w:t>
            </w:r>
            <w:proofErr w:type="spellStart"/>
            <w:r w:rsidRPr="00B3791F">
              <w:rPr>
                <w:sz w:val="28"/>
                <w:szCs w:val="28"/>
                <w:lang w:eastAsia="ru-RU"/>
              </w:rPr>
              <w:t>Ҡылым</w:t>
            </w:r>
            <w:proofErr w:type="spellEnd"/>
            <w:r w:rsidRPr="00B3791F">
              <w:rPr>
                <w:sz w:val="28"/>
                <w:szCs w:val="28"/>
                <w:lang w:eastAsia="ru-RU"/>
              </w:rPr>
              <w:t xml:space="preserve"> </w:t>
            </w:r>
            <w:proofErr w:type="spellStart"/>
            <w:r w:rsidRPr="00B3791F">
              <w:rPr>
                <w:sz w:val="28"/>
                <w:szCs w:val="28"/>
                <w:lang w:eastAsia="ru-RU"/>
              </w:rPr>
              <w:t>төркөмсәләре</w:t>
            </w:r>
            <w:proofErr w:type="spellEnd"/>
            <w:r w:rsidRPr="00B3791F">
              <w:rPr>
                <w:sz w:val="28"/>
                <w:szCs w:val="28"/>
                <w:lang w:eastAsia="ru-RU"/>
              </w:rPr>
              <w:t>.</w:t>
            </w:r>
          </w:p>
        </w:tc>
        <w:tc>
          <w:tcPr>
            <w:tcW w:w="709" w:type="dxa"/>
            <w:shd w:val="clear" w:color="auto" w:fill="auto"/>
          </w:tcPr>
          <w:p w14:paraId="4225C535"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3E0B5A85" w14:textId="2616E0E4" w:rsidR="00B3791F" w:rsidRPr="00B3791F" w:rsidRDefault="00B3791F" w:rsidP="00B3791F">
            <w:pPr>
              <w:widowControl w:val="0"/>
              <w:suppressAutoHyphens w:val="0"/>
              <w:autoSpaceDE w:val="0"/>
              <w:autoSpaceDN w:val="0"/>
              <w:adjustRightInd w:val="0"/>
              <w:spacing w:line="276" w:lineRule="auto"/>
              <w:rPr>
                <w:rFonts w:eastAsia="Calibri"/>
                <w:sz w:val="28"/>
                <w:szCs w:val="28"/>
                <w:lang w:val="be-BY" w:eastAsia="en-US"/>
              </w:rPr>
            </w:pPr>
          </w:p>
        </w:tc>
        <w:tc>
          <w:tcPr>
            <w:tcW w:w="1418" w:type="dxa"/>
            <w:shd w:val="clear" w:color="auto" w:fill="auto"/>
          </w:tcPr>
          <w:p w14:paraId="549C791B" w14:textId="77777777" w:rsidR="00B3791F" w:rsidRPr="00B3791F" w:rsidRDefault="00B3791F" w:rsidP="00B3791F">
            <w:pPr>
              <w:suppressAutoHyphens w:val="0"/>
              <w:rPr>
                <w:sz w:val="28"/>
                <w:szCs w:val="28"/>
                <w:lang w:eastAsia="ru-RU"/>
              </w:rPr>
            </w:pPr>
          </w:p>
        </w:tc>
        <w:tc>
          <w:tcPr>
            <w:tcW w:w="1984" w:type="dxa"/>
            <w:shd w:val="clear" w:color="auto" w:fill="auto"/>
          </w:tcPr>
          <w:p w14:paraId="11DEE404" w14:textId="77777777" w:rsidR="00B3791F" w:rsidRPr="00B3791F" w:rsidRDefault="00B3791F" w:rsidP="00B3791F">
            <w:pPr>
              <w:suppressAutoHyphens w:val="0"/>
              <w:rPr>
                <w:sz w:val="28"/>
                <w:szCs w:val="28"/>
                <w:lang w:eastAsia="ru-RU"/>
              </w:rPr>
            </w:pPr>
          </w:p>
        </w:tc>
      </w:tr>
      <w:tr w:rsidR="00B3791F" w:rsidRPr="00B3791F" w14:paraId="13B95F08" w14:textId="77777777" w:rsidTr="00245D40">
        <w:trPr>
          <w:trHeight w:val="435"/>
        </w:trPr>
        <w:tc>
          <w:tcPr>
            <w:tcW w:w="675" w:type="dxa"/>
            <w:shd w:val="clear" w:color="auto" w:fill="auto"/>
          </w:tcPr>
          <w:p w14:paraId="1D767B8C" w14:textId="77777777" w:rsidR="00B3791F" w:rsidRPr="00B3791F" w:rsidRDefault="00B3791F" w:rsidP="00B3791F">
            <w:pPr>
              <w:suppressAutoHyphens w:val="0"/>
              <w:rPr>
                <w:sz w:val="28"/>
                <w:szCs w:val="28"/>
                <w:lang w:eastAsia="ru-RU"/>
              </w:rPr>
            </w:pPr>
            <w:r w:rsidRPr="00B3791F">
              <w:rPr>
                <w:sz w:val="28"/>
                <w:szCs w:val="28"/>
                <w:lang w:eastAsia="ru-RU"/>
              </w:rPr>
              <w:t>33</w:t>
            </w:r>
          </w:p>
        </w:tc>
        <w:tc>
          <w:tcPr>
            <w:tcW w:w="3402" w:type="dxa"/>
            <w:shd w:val="clear" w:color="auto" w:fill="auto"/>
          </w:tcPr>
          <w:p w14:paraId="656E5A30" w14:textId="755A8F07" w:rsidR="00B3791F" w:rsidRPr="00B3791F" w:rsidRDefault="00B3791F" w:rsidP="00B3791F">
            <w:pPr>
              <w:suppressAutoHyphens w:val="0"/>
              <w:rPr>
                <w:sz w:val="28"/>
                <w:szCs w:val="28"/>
                <w:lang w:val="ba-RU" w:eastAsia="ru-RU"/>
              </w:rPr>
            </w:pPr>
            <w:proofErr w:type="spellStart"/>
            <w:r w:rsidRPr="00B3791F">
              <w:rPr>
                <w:sz w:val="28"/>
                <w:szCs w:val="28"/>
                <w:lang w:eastAsia="ru-RU"/>
              </w:rPr>
              <w:t>Ҡылым</w:t>
            </w:r>
            <w:proofErr w:type="spellEnd"/>
            <w:r w:rsidRPr="00B3791F">
              <w:rPr>
                <w:sz w:val="28"/>
                <w:szCs w:val="28"/>
                <w:lang w:eastAsia="ru-RU"/>
              </w:rPr>
              <w:t xml:space="preserve"> </w:t>
            </w:r>
            <w:proofErr w:type="spellStart"/>
            <w:r w:rsidRPr="00B3791F">
              <w:rPr>
                <w:sz w:val="28"/>
                <w:szCs w:val="28"/>
                <w:lang w:eastAsia="ru-RU"/>
              </w:rPr>
              <w:t>күләмдәре</w:t>
            </w:r>
            <w:proofErr w:type="spellEnd"/>
            <w:r w:rsidRPr="00B3791F">
              <w:rPr>
                <w:sz w:val="28"/>
                <w:szCs w:val="28"/>
                <w:lang w:val="ba-RU" w:eastAsia="ru-RU"/>
              </w:rPr>
              <w:t xml:space="preserve">, рәүешлеге. </w:t>
            </w:r>
          </w:p>
        </w:tc>
        <w:tc>
          <w:tcPr>
            <w:tcW w:w="709" w:type="dxa"/>
            <w:shd w:val="clear" w:color="auto" w:fill="auto"/>
          </w:tcPr>
          <w:p w14:paraId="5586C358" w14:textId="77777777" w:rsidR="00B3791F" w:rsidRPr="00B3791F" w:rsidRDefault="00B3791F" w:rsidP="00B3791F">
            <w:pPr>
              <w:suppressAutoHyphens w:val="0"/>
              <w:rPr>
                <w:sz w:val="28"/>
                <w:szCs w:val="28"/>
                <w:lang w:eastAsia="ru-RU"/>
              </w:rPr>
            </w:pPr>
            <w:r w:rsidRPr="00B3791F">
              <w:rPr>
                <w:sz w:val="28"/>
                <w:szCs w:val="28"/>
                <w:lang w:eastAsia="ru-RU"/>
              </w:rPr>
              <w:t>1</w:t>
            </w:r>
          </w:p>
        </w:tc>
        <w:tc>
          <w:tcPr>
            <w:tcW w:w="1701" w:type="dxa"/>
            <w:shd w:val="clear" w:color="auto" w:fill="auto"/>
          </w:tcPr>
          <w:p w14:paraId="2E00F3FE" w14:textId="56BE4B6A"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p>
        </w:tc>
        <w:tc>
          <w:tcPr>
            <w:tcW w:w="1418" w:type="dxa"/>
            <w:shd w:val="clear" w:color="auto" w:fill="auto"/>
          </w:tcPr>
          <w:p w14:paraId="759D15C3" w14:textId="77777777" w:rsidR="00B3791F" w:rsidRPr="00B3791F" w:rsidRDefault="00B3791F" w:rsidP="00B3791F">
            <w:pPr>
              <w:suppressAutoHyphens w:val="0"/>
              <w:rPr>
                <w:sz w:val="28"/>
                <w:szCs w:val="28"/>
                <w:lang w:eastAsia="ru-RU"/>
              </w:rPr>
            </w:pPr>
          </w:p>
        </w:tc>
        <w:tc>
          <w:tcPr>
            <w:tcW w:w="1984" w:type="dxa"/>
            <w:tcBorders>
              <w:bottom w:val="single" w:sz="4" w:space="0" w:color="auto"/>
            </w:tcBorders>
            <w:shd w:val="clear" w:color="auto" w:fill="auto"/>
          </w:tcPr>
          <w:p w14:paraId="2658C66A" w14:textId="77777777" w:rsidR="00B3791F" w:rsidRPr="00B3791F" w:rsidRDefault="00B3791F" w:rsidP="00B3791F">
            <w:pPr>
              <w:suppressAutoHyphens w:val="0"/>
              <w:rPr>
                <w:sz w:val="28"/>
                <w:szCs w:val="28"/>
                <w:lang w:eastAsia="ru-RU"/>
              </w:rPr>
            </w:pPr>
          </w:p>
          <w:p w14:paraId="36C08BA1" w14:textId="77777777" w:rsidR="00B3791F" w:rsidRPr="00B3791F" w:rsidRDefault="00B3791F" w:rsidP="00B3791F">
            <w:pPr>
              <w:suppressAutoHyphens w:val="0"/>
              <w:rPr>
                <w:sz w:val="28"/>
                <w:szCs w:val="28"/>
                <w:lang w:eastAsia="ru-RU"/>
              </w:rPr>
            </w:pPr>
          </w:p>
        </w:tc>
      </w:tr>
      <w:tr w:rsidR="00B3791F" w:rsidRPr="00B3791F" w14:paraId="681CD528" w14:textId="77777777" w:rsidTr="00245D40">
        <w:trPr>
          <w:trHeight w:val="225"/>
        </w:trPr>
        <w:tc>
          <w:tcPr>
            <w:tcW w:w="675" w:type="dxa"/>
            <w:shd w:val="clear" w:color="auto" w:fill="auto"/>
          </w:tcPr>
          <w:p w14:paraId="497F6A95"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34</w:t>
            </w:r>
          </w:p>
        </w:tc>
        <w:tc>
          <w:tcPr>
            <w:tcW w:w="3402" w:type="dxa"/>
            <w:shd w:val="clear" w:color="auto" w:fill="auto"/>
          </w:tcPr>
          <w:p w14:paraId="3828A434" w14:textId="30F643E5" w:rsidR="00B3791F" w:rsidRPr="00B3791F" w:rsidRDefault="00244A6E" w:rsidP="00B3791F">
            <w:pPr>
              <w:suppressAutoHyphens w:val="0"/>
              <w:spacing w:line="276" w:lineRule="auto"/>
              <w:rPr>
                <w:rFonts w:eastAsia="Calibri"/>
                <w:sz w:val="28"/>
                <w:szCs w:val="28"/>
                <w:lang w:val="ba-RU" w:eastAsia="en-US"/>
              </w:rPr>
            </w:pPr>
            <w:r w:rsidRPr="00B3791F">
              <w:rPr>
                <w:sz w:val="28"/>
                <w:szCs w:val="28"/>
                <w:lang w:val="ba-RU" w:eastAsia="ru-RU"/>
              </w:rPr>
              <w:t>Йомғаҡлау.</w:t>
            </w:r>
          </w:p>
        </w:tc>
        <w:tc>
          <w:tcPr>
            <w:tcW w:w="709" w:type="dxa"/>
            <w:shd w:val="clear" w:color="auto" w:fill="auto"/>
          </w:tcPr>
          <w:p w14:paraId="0A304313"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7889DDC1" w14:textId="5D601160"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5C0D3B9C"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02B4AB50"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7792AF3C" w14:textId="77777777" w:rsidTr="00245D40">
        <w:trPr>
          <w:trHeight w:val="345"/>
        </w:trPr>
        <w:tc>
          <w:tcPr>
            <w:tcW w:w="675" w:type="dxa"/>
            <w:shd w:val="clear" w:color="auto" w:fill="auto"/>
          </w:tcPr>
          <w:p w14:paraId="352A491C"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35</w:t>
            </w:r>
          </w:p>
        </w:tc>
        <w:tc>
          <w:tcPr>
            <w:tcW w:w="3402" w:type="dxa"/>
            <w:shd w:val="clear" w:color="auto" w:fill="auto"/>
          </w:tcPr>
          <w:p w14:paraId="32437F07" w14:textId="3857047F" w:rsidR="00B3791F" w:rsidRPr="00B3791F" w:rsidRDefault="00244A6E" w:rsidP="00B3791F">
            <w:pPr>
              <w:suppressAutoHyphens w:val="0"/>
              <w:spacing w:line="276" w:lineRule="auto"/>
              <w:rPr>
                <w:rFonts w:eastAsia="Calibri"/>
                <w:sz w:val="28"/>
                <w:szCs w:val="28"/>
                <w:lang w:val="ba-RU" w:eastAsia="en-US"/>
              </w:rPr>
            </w:pPr>
            <w:proofErr w:type="spellStart"/>
            <w:proofErr w:type="gramStart"/>
            <w:r w:rsidRPr="00B3791F">
              <w:rPr>
                <w:rFonts w:eastAsia="Calibri"/>
                <w:sz w:val="28"/>
                <w:szCs w:val="28"/>
                <w:lang w:eastAsia="en-US"/>
              </w:rPr>
              <w:t>Р</w:t>
            </w:r>
            <w:proofErr w:type="gramEnd"/>
            <w:r w:rsidRPr="00B3791F">
              <w:rPr>
                <w:rFonts w:eastAsia="Calibri"/>
                <w:sz w:val="28"/>
                <w:szCs w:val="28"/>
                <w:lang w:eastAsia="en-US"/>
              </w:rPr>
              <w:t>әүеш</w:t>
            </w:r>
            <w:proofErr w:type="spellEnd"/>
            <w:r>
              <w:rPr>
                <w:rFonts w:eastAsia="Calibri"/>
                <w:sz w:val="28"/>
                <w:szCs w:val="28"/>
                <w:lang w:val="ba-RU" w:eastAsia="en-US"/>
              </w:rPr>
              <w:t xml:space="preserve"> .</w:t>
            </w:r>
            <w:r w:rsidR="00B3791F" w:rsidRPr="00B3791F">
              <w:rPr>
                <w:rFonts w:eastAsia="Calibri"/>
                <w:sz w:val="28"/>
                <w:szCs w:val="28"/>
                <w:lang w:val="ba-RU" w:eastAsia="en-US"/>
              </w:rPr>
              <w:t>Рәүештең  дәрәжәләре.</w:t>
            </w:r>
            <w:r w:rsidR="00B3791F" w:rsidRPr="00B3791F">
              <w:rPr>
                <w:rFonts w:eastAsia="Calibri"/>
                <w:sz w:val="28"/>
                <w:szCs w:val="28"/>
                <w:lang w:val="be-BY" w:eastAsia="en-US"/>
              </w:rPr>
              <w:t xml:space="preserve"> </w:t>
            </w:r>
          </w:p>
        </w:tc>
        <w:tc>
          <w:tcPr>
            <w:tcW w:w="709" w:type="dxa"/>
            <w:shd w:val="clear" w:color="auto" w:fill="auto"/>
          </w:tcPr>
          <w:p w14:paraId="626D10CC"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0D2A5979" w14:textId="498770FB"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2CB737FF"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0BEBFE97"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32D933B9" w14:textId="77777777" w:rsidTr="00245D40">
        <w:trPr>
          <w:trHeight w:val="390"/>
        </w:trPr>
        <w:tc>
          <w:tcPr>
            <w:tcW w:w="675" w:type="dxa"/>
            <w:shd w:val="clear" w:color="auto" w:fill="auto"/>
          </w:tcPr>
          <w:p w14:paraId="51597C78"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36</w:t>
            </w:r>
          </w:p>
        </w:tc>
        <w:tc>
          <w:tcPr>
            <w:tcW w:w="3402" w:type="dxa"/>
            <w:shd w:val="clear" w:color="auto" w:fill="auto"/>
          </w:tcPr>
          <w:p w14:paraId="7108E22E"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eastAsia="en-US"/>
              </w:rPr>
              <w:t>«Р</w:t>
            </w:r>
            <w:r w:rsidRPr="00B3791F">
              <w:rPr>
                <w:rFonts w:eastAsia="Calibri"/>
                <w:sz w:val="28"/>
                <w:szCs w:val="28"/>
                <w:lang w:val="be-BY" w:eastAsia="en-US"/>
              </w:rPr>
              <w:t>әүеш</w:t>
            </w:r>
            <w:r w:rsidRPr="00B3791F">
              <w:rPr>
                <w:rFonts w:eastAsia="Calibri"/>
                <w:sz w:val="28"/>
                <w:szCs w:val="28"/>
                <w:lang w:eastAsia="en-US"/>
              </w:rPr>
              <w:t>»</w:t>
            </w:r>
            <w:r w:rsidRPr="00B3791F">
              <w:rPr>
                <w:rFonts w:eastAsia="Calibri"/>
                <w:sz w:val="28"/>
                <w:szCs w:val="28"/>
                <w:lang w:val="be-BY" w:eastAsia="en-US"/>
              </w:rPr>
              <w:t xml:space="preserve"> темаһы буйынса ҡабатлау.</w:t>
            </w:r>
          </w:p>
        </w:tc>
        <w:tc>
          <w:tcPr>
            <w:tcW w:w="709" w:type="dxa"/>
            <w:shd w:val="clear" w:color="auto" w:fill="auto"/>
          </w:tcPr>
          <w:p w14:paraId="7CD9EFB3"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4FCDA2EF" w14:textId="6C06369B"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1EF07CDF"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0AF34CE2"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13D705BF" w14:textId="77777777" w:rsidTr="00245D40">
        <w:trPr>
          <w:trHeight w:val="330"/>
        </w:trPr>
        <w:tc>
          <w:tcPr>
            <w:tcW w:w="675" w:type="dxa"/>
            <w:shd w:val="clear" w:color="auto" w:fill="auto"/>
          </w:tcPr>
          <w:p w14:paraId="51A20DD5"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37</w:t>
            </w:r>
          </w:p>
        </w:tc>
        <w:tc>
          <w:tcPr>
            <w:tcW w:w="3402" w:type="dxa"/>
            <w:shd w:val="clear" w:color="auto" w:fill="auto"/>
          </w:tcPr>
          <w:p w14:paraId="50F9851C" w14:textId="77777777" w:rsidR="00B3791F" w:rsidRPr="00B3791F" w:rsidRDefault="00314E2D" w:rsidP="00B3791F">
            <w:pPr>
              <w:suppressAutoHyphens w:val="0"/>
              <w:spacing w:line="276" w:lineRule="auto"/>
              <w:rPr>
                <w:rFonts w:eastAsia="Calibri"/>
                <w:sz w:val="28"/>
                <w:szCs w:val="28"/>
                <w:lang w:val="ba-RU" w:eastAsia="en-US"/>
              </w:rPr>
            </w:pPr>
            <w:r w:rsidRPr="00B3791F">
              <w:rPr>
                <w:rFonts w:eastAsia="Calibri"/>
                <w:sz w:val="28"/>
                <w:szCs w:val="28"/>
                <w:lang w:val="be-BY" w:eastAsia="en-US"/>
              </w:rPr>
              <w:t>Ярҙамсы һүҙ төркөмдәре.</w:t>
            </w:r>
          </w:p>
        </w:tc>
        <w:tc>
          <w:tcPr>
            <w:tcW w:w="709" w:type="dxa"/>
            <w:shd w:val="clear" w:color="auto" w:fill="auto"/>
          </w:tcPr>
          <w:p w14:paraId="0F74701F"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00FE0CCA" w14:textId="4569C7F4"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2D3D455A"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229A485E" w14:textId="77777777" w:rsidR="00B3791F" w:rsidRPr="00B3791F" w:rsidRDefault="00B3791F" w:rsidP="00B3791F">
            <w:pPr>
              <w:suppressAutoHyphens w:val="0"/>
              <w:spacing w:line="276" w:lineRule="auto"/>
              <w:rPr>
                <w:rFonts w:eastAsia="Calibri"/>
                <w:sz w:val="28"/>
                <w:szCs w:val="28"/>
                <w:lang w:eastAsia="en-US"/>
              </w:rPr>
            </w:pPr>
          </w:p>
        </w:tc>
      </w:tr>
      <w:tr w:rsidR="00B3791F" w:rsidRPr="00314E2D" w14:paraId="393549FF" w14:textId="77777777" w:rsidTr="00245D40">
        <w:trPr>
          <w:trHeight w:val="405"/>
        </w:trPr>
        <w:tc>
          <w:tcPr>
            <w:tcW w:w="675" w:type="dxa"/>
            <w:shd w:val="clear" w:color="auto" w:fill="auto"/>
          </w:tcPr>
          <w:p w14:paraId="3B042613"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38</w:t>
            </w:r>
          </w:p>
        </w:tc>
        <w:tc>
          <w:tcPr>
            <w:tcW w:w="3402" w:type="dxa"/>
            <w:shd w:val="clear" w:color="auto" w:fill="auto"/>
          </w:tcPr>
          <w:p w14:paraId="29357325" w14:textId="77777777" w:rsidR="00B3791F" w:rsidRPr="00B3791F" w:rsidRDefault="00314E2D" w:rsidP="00B3791F">
            <w:pPr>
              <w:suppressAutoHyphens w:val="0"/>
              <w:spacing w:line="276" w:lineRule="auto"/>
              <w:rPr>
                <w:rFonts w:eastAsia="Calibri"/>
                <w:sz w:val="28"/>
                <w:szCs w:val="28"/>
                <w:lang w:val="be-BY" w:eastAsia="en-US"/>
              </w:rPr>
            </w:pPr>
            <w:r>
              <w:rPr>
                <w:rFonts w:eastAsia="Calibri"/>
                <w:sz w:val="28"/>
                <w:szCs w:val="28"/>
                <w:lang w:val="be-BY" w:eastAsia="en-US"/>
              </w:rPr>
              <w:t xml:space="preserve">Модаль </w:t>
            </w:r>
            <w:r>
              <w:rPr>
                <w:rFonts w:eastAsia="Calibri"/>
                <w:sz w:val="28"/>
                <w:szCs w:val="28"/>
                <w:lang w:val="ba-RU" w:eastAsia="en-US"/>
              </w:rPr>
              <w:t>һүҙҙәр.</w:t>
            </w:r>
            <w:r w:rsidR="00B3791F" w:rsidRPr="00B3791F">
              <w:rPr>
                <w:rFonts w:eastAsia="Calibri"/>
                <w:sz w:val="28"/>
                <w:szCs w:val="28"/>
                <w:lang w:val="be-BY" w:eastAsia="en-US"/>
              </w:rPr>
              <w:t xml:space="preserve"> </w:t>
            </w:r>
          </w:p>
        </w:tc>
        <w:tc>
          <w:tcPr>
            <w:tcW w:w="709" w:type="dxa"/>
            <w:shd w:val="clear" w:color="auto" w:fill="auto"/>
          </w:tcPr>
          <w:p w14:paraId="028F1222"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45B764F6" w14:textId="0628A7FF"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27A91D91" w14:textId="77777777" w:rsidR="00B3791F" w:rsidRPr="00314E2D"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1DE0193F" w14:textId="77777777" w:rsidR="00B3791F" w:rsidRPr="00314E2D" w:rsidRDefault="00B3791F" w:rsidP="00B3791F">
            <w:pPr>
              <w:suppressAutoHyphens w:val="0"/>
              <w:spacing w:line="276" w:lineRule="auto"/>
              <w:rPr>
                <w:rFonts w:eastAsia="Calibri"/>
                <w:sz w:val="28"/>
                <w:szCs w:val="28"/>
                <w:lang w:val="be-BY" w:eastAsia="en-US"/>
              </w:rPr>
            </w:pPr>
          </w:p>
        </w:tc>
      </w:tr>
      <w:tr w:rsidR="00B3791F" w:rsidRPr="00314E2D" w14:paraId="231989F7" w14:textId="77777777" w:rsidTr="00245D40">
        <w:trPr>
          <w:trHeight w:val="420"/>
        </w:trPr>
        <w:tc>
          <w:tcPr>
            <w:tcW w:w="675" w:type="dxa"/>
            <w:shd w:val="clear" w:color="auto" w:fill="auto"/>
          </w:tcPr>
          <w:p w14:paraId="4C6499BF"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39</w:t>
            </w:r>
          </w:p>
        </w:tc>
        <w:tc>
          <w:tcPr>
            <w:tcW w:w="3402" w:type="dxa"/>
            <w:shd w:val="clear" w:color="auto" w:fill="auto"/>
          </w:tcPr>
          <w:p w14:paraId="4A6B139F" w14:textId="77777777" w:rsidR="00B3791F" w:rsidRPr="00B3791F" w:rsidRDefault="00D120BE" w:rsidP="00B3791F">
            <w:pPr>
              <w:suppressAutoHyphens w:val="0"/>
              <w:spacing w:line="276" w:lineRule="auto"/>
              <w:rPr>
                <w:rFonts w:eastAsia="Calibri"/>
                <w:sz w:val="28"/>
                <w:szCs w:val="28"/>
                <w:lang w:val="be-BY" w:eastAsia="en-US"/>
              </w:rPr>
            </w:pPr>
            <w:r>
              <w:rPr>
                <w:rFonts w:eastAsia="Calibri"/>
                <w:sz w:val="28"/>
                <w:szCs w:val="28"/>
                <w:lang w:val="ba-RU" w:eastAsia="en-US"/>
              </w:rPr>
              <w:t>Бәйләүестәр ,теркәүестәр</w:t>
            </w:r>
            <w:r w:rsidR="00B3791F" w:rsidRPr="00B3791F">
              <w:rPr>
                <w:rFonts w:eastAsia="Calibri"/>
                <w:sz w:val="28"/>
                <w:szCs w:val="28"/>
                <w:lang w:val="be-BY" w:eastAsia="en-US"/>
              </w:rPr>
              <w:t xml:space="preserve"> </w:t>
            </w:r>
          </w:p>
        </w:tc>
        <w:tc>
          <w:tcPr>
            <w:tcW w:w="709" w:type="dxa"/>
            <w:shd w:val="clear" w:color="auto" w:fill="auto"/>
          </w:tcPr>
          <w:p w14:paraId="08DC8F6F"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1077528B" w14:textId="60C198A2"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4CA66155"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25F0D49E"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6C8B3A10" w14:textId="77777777" w:rsidTr="00245D40">
        <w:trPr>
          <w:trHeight w:val="315"/>
        </w:trPr>
        <w:tc>
          <w:tcPr>
            <w:tcW w:w="675" w:type="dxa"/>
            <w:shd w:val="clear" w:color="auto" w:fill="auto"/>
          </w:tcPr>
          <w:p w14:paraId="25CE9708"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40</w:t>
            </w:r>
          </w:p>
        </w:tc>
        <w:tc>
          <w:tcPr>
            <w:tcW w:w="3402" w:type="dxa"/>
            <w:shd w:val="clear" w:color="auto" w:fill="auto"/>
          </w:tcPr>
          <w:p w14:paraId="0184E0A2"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e-BY" w:eastAsia="en-US"/>
              </w:rPr>
              <w:t xml:space="preserve">Һүҙбәйләнеш .                                                                  </w:t>
            </w:r>
          </w:p>
        </w:tc>
        <w:tc>
          <w:tcPr>
            <w:tcW w:w="709" w:type="dxa"/>
            <w:shd w:val="clear" w:color="auto" w:fill="auto"/>
          </w:tcPr>
          <w:p w14:paraId="61AA4858"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5CA6393A" w14:textId="7E096520"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6FEE4287"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227B3ACB"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01248D4F" w14:textId="77777777" w:rsidTr="00245D40">
        <w:trPr>
          <w:trHeight w:val="450"/>
        </w:trPr>
        <w:tc>
          <w:tcPr>
            <w:tcW w:w="675" w:type="dxa"/>
            <w:shd w:val="clear" w:color="auto" w:fill="auto"/>
          </w:tcPr>
          <w:p w14:paraId="343F5A1F"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41</w:t>
            </w:r>
          </w:p>
        </w:tc>
        <w:tc>
          <w:tcPr>
            <w:tcW w:w="3402" w:type="dxa"/>
            <w:shd w:val="clear" w:color="auto" w:fill="auto"/>
          </w:tcPr>
          <w:p w14:paraId="7D7116B9"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Һүҙбәйләнештең  төрҙәре</w:t>
            </w:r>
          </w:p>
        </w:tc>
        <w:tc>
          <w:tcPr>
            <w:tcW w:w="709" w:type="dxa"/>
            <w:shd w:val="clear" w:color="auto" w:fill="auto"/>
          </w:tcPr>
          <w:p w14:paraId="7681B1A3"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6888B2EC" w14:textId="49797A81"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5F44F98D"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74266CB0"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7DD6A8B6" w14:textId="77777777" w:rsidTr="00245D40">
        <w:trPr>
          <w:trHeight w:val="450"/>
        </w:trPr>
        <w:tc>
          <w:tcPr>
            <w:tcW w:w="675" w:type="dxa"/>
            <w:shd w:val="clear" w:color="auto" w:fill="auto"/>
          </w:tcPr>
          <w:p w14:paraId="724DBC6E"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42</w:t>
            </w:r>
          </w:p>
        </w:tc>
        <w:tc>
          <w:tcPr>
            <w:tcW w:w="3402" w:type="dxa"/>
            <w:shd w:val="clear" w:color="auto" w:fill="auto"/>
          </w:tcPr>
          <w:p w14:paraId="2B42B2A9"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Синтагма. һөйләм.</w:t>
            </w:r>
          </w:p>
        </w:tc>
        <w:tc>
          <w:tcPr>
            <w:tcW w:w="709" w:type="dxa"/>
            <w:shd w:val="clear" w:color="auto" w:fill="auto"/>
          </w:tcPr>
          <w:p w14:paraId="38CCD596"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252AAD51" w14:textId="545D86B2"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7147BD63"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68396B4F"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573505B3" w14:textId="77777777" w:rsidTr="00245D40">
        <w:trPr>
          <w:trHeight w:val="315"/>
        </w:trPr>
        <w:tc>
          <w:tcPr>
            <w:tcW w:w="675" w:type="dxa"/>
            <w:shd w:val="clear" w:color="auto" w:fill="auto"/>
          </w:tcPr>
          <w:p w14:paraId="2F13475A"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43</w:t>
            </w:r>
          </w:p>
        </w:tc>
        <w:tc>
          <w:tcPr>
            <w:tcW w:w="3402" w:type="dxa"/>
            <w:shd w:val="clear" w:color="auto" w:fill="auto"/>
          </w:tcPr>
          <w:p w14:paraId="11A51DA4"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Һөйләмдең баш киҫәктәре</w:t>
            </w:r>
          </w:p>
        </w:tc>
        <w:tc>
          <w:tcPr>
            <w:tcW w:w="709" w:type="dxa"/>
            <w:shd w:val="clear" w:color="auto" w:fill="auto"/>
          </w:tcPr>
          <w:p w14:paraId="066EDD2C"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66278420" w14:textId="230540B8"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1504A0BC"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6D970F5B"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694AE634" w14:textId="77777777" w:rsidTr="00245D40">
        <w:trPr>
          <w:trHeight w:val="360"/>
        </w:trPr>
        <w:tc>
          <w:tcPr>
            <w:tcW w:w="675" w:type="dxa"/>
            <w:shd w:val="clear" w:color="auto" w:fill="auto"/>
          </w:tcPr>
          <w:p w14:paraId="282896BF"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 xml:space="preserve">44  </w:t>
            </w:r>
          </w:p>
        </w:tc>
        <w:tc>
          <w:tcPr>
            <w:tcW w:w="3402" w:type="dxa"/>
            <w:shd w:val="clear" w:color="auto" w:fill="auto"/>
          </w:tcPr>
          <w:p w14:paraId="382BD463"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val="be-BY" w:eastAsia="en-US"/>
              </w:rPr>
              <w:t>Һөйл</w:t>
            </w:r>
            <w:proofErr w:type="spellStart"/>
            <w:r w:rsidRPr="00B3791F">
              <w:rPr>
                <w:rFonts w:eastAsia="Calibri"/>
                <w:sz w:val="28"/>
                <w:szCs w:val="28"/>
                <w:lang w:eastAsia="en-US"/>
              </w:rPr>
              <w:t>әмдең</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эйәрсән</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киҫәктәре</w:t>
            </w:r>
            <w:proofErr w:type="spellEnd"/>
          </w:p>
        </w:tc>
        <w:tc>
          <w:tcPr>
            <w:tcW w:w="709" w:type="dxa"/>
            <w:shd w:val="clear" w:color="auto" w:fill="auto"/>
          </w:tcPr>
          <w:p w14:paraId="047F99E2"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2E3F2442" w14:textId="1B909575"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475EB172"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16CA4878"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4171A9B8" w14:textId="77777777" w:rsidTr="00245D40">
        <w:trPr>
          <w:trHeight w:val="345"/>
        </w:trPr>
        <w:tc>
          <w:tcPr>
            <w:tcW w:w="675" w:type="dxa"/>
            <w:shd w:val="clear" w:color="auto" w:fill="auto"/>
          </w:tcPr>
          <w:p w14:paraId="796E4515"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45</w:t>
            </w:r>
          </w:p>
        </w:tc>
        <w:tc>
          <w:tcPr>
            <w:tcW w:w="3402" w:type="dxa"/>
            <w:shd w:val="clear" w:color="auto" w:fill="auto"/>
          </w:tcPr>
          <w:p w14:paraId="165D41EC"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e-BY" w:eastAsia="en-US"/>
              </w:rPr>
              <w:t>Һөйләмдең й</w:t>
            </w:r>
            <w:r w:rsidRPr="00B3791F">
              <w:rPr>
                <w:rFonts w:eastAsia="Calibri"/>
                <w:sz w:val="28"/>
                <w:szCs w:val="28"/>
                <w:lang w:val="ba-RU" w:eastAsia="en-US"/>
              </w:rPr>
              <w:t xml:space="preserve">өкмәткеһен сағылдырыуҙа </w:t>
            </w:r>
            <w:r w:rsidRPr="00B3791F">
              <w:rPr>
                <w:rFonts w:eastAsia="Calibri"/>
                <w:sz w:val="28"/>
                <w:szCs w:val="28"/>
                <w:lang w:val="be-BY" w:eastAsia="en-US"/>
              </w:rPr>
              <w:t xml:space="preserve"> эйәрсән киҫәктәр</w:t>
            </w:r>
            <w:r w:rsidRPr="00B3791F">
              <w:rPr>
                <w:rFonts w:eastAsia="Calibri"/>
                <w:sz w:val="28"/>
                <w:szCs w:val="28"/>
                <w:lang w:val="ba-RU" w:eastAsia="en-US"/>
              </w:rPr>
              <w:t>ҙең мөһимлеге</w:t>
            </w:r>
          </w:p>
        </w:tc>
        <w:tc>
          <w:tcPr>
            <w:tcW w:w="709" w:type="dxa"/>
            <w:shd w:val="clear" w:color="auto" w:fill="auto"/>
          </w:tcPr>
          <w:p w14:paraId="12B6C7FD"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0922F2CE" w14:textId="14C26F57"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1CC97DAA"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78E69867"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4248A873" w14:textId="77777777" w:rsidTr="00245D40">
        <w:trPr>
          <w:trHeight w:val="399"/>
        </w:trPr>
        <w:tc>
          <w:tcPr>
            <w:tcW w:w="675" w:type="dxa"/>
            <w:shd w:val="clear" w:color="auto" w:fill="auto"/>
          </w:tcPr>
          <w:p w14:paraId="4088CCE3"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eastAsia="en-US"/>
              </w:rPr>
              <w:t>46</w:t>
            </w:r>
            <w:r w:rsidRPr="00B3791F">
              <w:rPr>
                <w:rFonts w:eastAsia="Calibri"/>
                <w:sz w:val="28"/>
                <w:szCs w:val="28"/>
                <w:lang w:val="be-BY" w:eastAsia="en-US"/>
              </w:rPr>
              <w:t xml:space="preserve"> </w:t>
            </w:r>
          </w:p>
        </w:tc>
        <w:tc>
          <w:tcPr>
            <w:tcW w:w="3402" w:type="dxa"/>
            <w:shd w:val="clear" w:color="auto" w:fill="auto"/>
          </w:tcPr>
          <w:p w14:paraId="5B290086" w14:textId="77777777" w:rsidR="00B3791F" w:rsidRPr="00B3791F" w:rsidRDefault="00B3791F" w:rsidP="00B3791F">
            <w:pPr>
              <w:suppressAutoHyphens w:val="0"/>
              <w:spacing w:line="276" w:lineRule="auto"/>
              <w:rPr>
                <w:rFonts w:eastAsia="Calibri"/>
                <w:sz w:val="28"/>
                <w:szCs w:val="28"/>
                <w:lang w:eastAsia="en-US"/>
              </w:rPr>
            </w:pPr>
            <w:proofErr w:type="spellStart"/>
            <w:r w:rsidRPr="00B3791F">
              <w:rPr>
                <w:rFonts w:eastAsia="Calibri"/>
                <w:sz w:val="28"/>
                <w:szCs w:val="28"/>
                <w:lang w:eastAsia="en-US"/>
              </w:rPr>
              <w:t>Һөйләмдең</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тиң</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киҫәктәре</w:t>
            </w:r>
            <w:proofErr w:type="spellEnd"/>
          </w:p>
        </w:tc>
        <w:tc>
          <w:tcPr>
            <w:tcW w:w="709" w:type="dxa"/>
            <w:shd w:val="clear" w:color="auto" w:fill="auto"/>
          </w:tcPr>
          <w:p w14:paraId="4F05E946"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30D2FF0B" w14:textId="02361B2D"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298F0FF4"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7063DE00"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6D6746B9" w14:textId="77777777" w:rsidTr="00245D40">
        <w:trPr>
          <w:trHeight w:val="330"/>
        </w:trPr>
        <w:tc>
          <w:tcPr>
            <w:tcW w:w="675" w:type="dxa"/>
            <w:shd w:val="clear" w:color="auto" w:fill="auto"/>
          </w:tcPr>
          <w:p w14:paraId="787326C1"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47</w:t>
            </w:r>
          </w:p>
        </w:tc>
        <w:tc>
          <w:tcPr>
            <w:tcW w:w="3402" w:type="dxa"/>
            <w:shd w:val="clear" w:color="auto" w:fill="auto"/>
          </w:tcPr>
          <w:p w14:paraId="74A2B84A" w14:textId="77777777" w:rsidR="00B3791F" w:rsidRPr="00B3791F" w:rsidRDefault="00B3791F" w:rsidP="00B3791F">
            <w:pPr>
              <w:suppressAutoHyphens w:val="0"/>
              <w:spacing w:line="276" w:lineRule="auto"/>
              <w:rPr>
                <w:rFonts w:eastAsia="Calibri"/>
                <w:sz w:val="28"/>
                <w:szCs w:val="28"/>
                <w:lang w:val="ba-RU" w:eastAsia="en-US"/>
              </w:rPr>
            </w:pPr>
            <w:proofErr w:type="spellStart"/>
            <w:r w:rsidRPr="00B3791F">
              <w:rPr>
                <w:rFonts w:eastAsia="Calibri"/>
                <w:sz w:val="28"/>
                <w:szCs w:val="28"/>
                <w:lang w:eastAsia="en-US"/>
              </w:rPr>
              <w:t>Һөйләмдең</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тиң</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киҫәктәре</w:t>
            </w:r>
            <w:proofErr w:type="spellEnd"/>
            <w:r w:rsidRPr="00B3791F">
              <w:rPr>
                <w:rFonts w:eastAsia="Calibri"/>
                <w:sz w:val="28"/>
                <w:szCs w:val="28"/>
                <w:lang w:val="ba-RU" w:eastAsia="en-US"/>
              </w:rPr>
              <w:t>нең телмәрҙә ҡулланылышы</w:t>
            </w:r>
          </w:p>
        </w:tc>
        <w:tc>
          <w:tcPr>
            <w:tcW w:w="709" w:type="dxa"/>
            <w:shd w:val="clear" w:color="auto" w:fill="auto"/>
          </w:tcPr>
          <w:p w14:paraId="2184EA97"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03287881" w14:textId="70BD3428"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42A39194"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1814B4C2"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5FA8D2B5" w14:textId="77777777" w:rsidTr="00245D40">
        <w:trPr>
          <w:trHeight w:val="435"/>
        </w:trPr>
        <w:tc>
          <w:tcPr>
            <w:tcW w:w="675" w:type="dxa"/>
            <w:shd w:val="clear" w:color="auto" w:fill="auto"/>
          </w:tcPr>
          <w:p w14:paraId="2E1115A7"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48</w:t>
            </w:r>
          </w:p>
        </w:tc>
        <w:tc>
          <w:tcPr>
            <w:tcW w:w="3402" w:type="dxa"/>
            <w:shd w:val="clear" w:color="auto" w:fill="auto"/>
          </w:tcPr>
          <w:p w14:paraId="6078779D"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Һөйләмдең айырымланған эйәрсән киҫәктәре</w:t>
            </w:r>
          </w:p>
        </w:tc>
        <w:tc>
          <w:tcPr>
            <w:tcW w:w="709" w:type="dxa"/>
            <w:shd w:val="clear" w:color="auto" w:fill="auto"/>
          </w:tcPr>
          <w:p w14:paraId="0891BAF9"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59BE9C60" w14:textId="2586E62F"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0081F861"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15224B20"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0F6FC66E" w14:textId="77777777" w:rsidTr="00245D40">
        <w:trPr>
          <w:trHeight w:val="360"/>
        </w:trPr>
        <w:tc>
          <w:tcPr>
            <w:tcW w:w="675" w:type="dxa"/>
            <w:shd w:val="clear" w:color="auto" w:fill="auto"/>
          </w:tcPr>
          <w:p w14:paraId="6AA8450D"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49</w:t>
            </w:r>
          </w:p>
        </w:tc>
        <w:tc>
          <w:tcPr>
            <w:tcW w:w="3402" w:type="dxa"/>
            <w:shd w:val="clear" w:color="auto" w:fill="auto"/>
          </w:tcPr>
          <w:p w14:paraId="546DFD68"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Б</w:t>
            </w:r>
            <w:r w:rsidRPr="00B3791F">
              <w:rPr>
                <w:rFonts w:eastAsia="Calibri"/>
                <w:sz w:val="28"/>
                <w:szCs w:val="28"/>
                <w:lang w:val="ba-RU" w:eastAsia="en-US"/>
              </w:rPr>
              <w:t>ер составлы һөйләмдәрҙең телмәрҙә ҡулланылышы</w:t>
            </w:r>
          </w:p>
        </w:tc>
        <w:tc>
          <w:tcPr>
            <w:tcW w:w="709" w:type="dxa"/>
            <w:shd w:val="clear" w:color="auto" w:fill="auto"/>
          </w:tcPr>
          <w:p w14:paraId="1A9F5806"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6E009E77" w14:textId="43396906"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28CC3597"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3D30AD29"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608ADA97" w14:textId="77777777" w:rsidTr="00245D40">
        <w:trPr>
          <w:trHeight w:val="375"/>
        </w:trPr>
        <w:tc>
          <w:tcPr>
            <w:tcW w:w="675" w:type="dxa"/>
            <w:shd w:val="clear" w:color="auto" w:fill="auto"/>
          </w:tcPr>
          <w:p w14:paraId="4E1C16D8"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50</w:t>
            </w:r>
          </w:p>
        </w:tc>
        <w:tc>
          <w:tcPr>
            <w:tcW w:w="3402" w:type="dxa"/>
            <w:shd w:val="clear" w:color="auto" w:fill="auto"/>
          </w:tcPr>
          <w:p w14:paraId="26A52EBE"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Бер составлы һөйләмдәр</w:t>
            </w:r>
          </w:p>
        </w:tc>
        <w:tc>
          <w:tcPr>
            <w:tcW w:w="709" w:type="dxa"/>
            <w:shd w:val="clear" w:color="auto" w:fill="auto"/>
          </w:tcPr>
          <w:p w14:paraId="29FEF36F"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34CDBCF2" w14:textId="0C7EDDC1"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53D65EAA"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61FA75EC"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612BB94A" w14:textId="77777777" w:rsidTr="00245D40">
        <w:trPr>
          <w:trHeight w:val="420"/>
        </w:trPr>
        <w:tc>
          <w:tcPr>
            <w:tcW w:w="675" w:type="dxa"/>
            <w:shd w:val="clear" w:color="auto" w:fill="auto"/>
          </w:tcPr>
          <w:p w14:paraId="49F0B65C"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51</w:t>
            </w:r>
          </w:p>
        </w:tc>
        <w:tc>
          <w:tcPr>
            <w:tcW w:w="3402" w:type="dxa"/>
            <w:shd w:val="clear" w:color="auto" w:fill="auto"/>
          </w:tcPr>
          <w:p w14:paraId="3290C9A7"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Контроль диктант  “</w:t>
            </w:r>
            <w:r w:rsidRPr="00B3791F">
              <w:rPr>
                <w:rFonts w:eastAsia="Calibri"/>
                <w:sz w:val="28"/>
                <w:szCs w:val="28"/>
                <w:lang w:val="ba-RU" w:eastAsia="en-US"/>
              </w:rPr>
              <w:t>Ҡаһарманлыҡты данлаусы ҡобайыр</w:t>
            </w:r>
            <w:r w:rsidRPr="00B3791F">
              <w:rPr>
                <w:rFonts w:eastAsia="Calibri"/>
                <w:sz w:val="28"/>
                <w:szCs w:val="28"/>
                <w:lang w:val="be-BY" w:eastAsia="en-US"/>
              </w:rPr>
              <w:t xml:space="preserve">” </w:t>
            </w:r>
          </w:p>
          <w:p w14:paraId="7794EA86"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e-BY" w:eastAsia="en-US"/>
              </w:rPr>
              <w:t>№4</w:t>
            </w:r>
          </w:p>
        </w:tc>
        <w:tc>
          <w:tcPr>
            <w:tcW w:w="709" w:type="dxa"/>
            <w:shd w:val="clear" w:color="auto" w:fill="auto"/>
          </w:tcPr>
          <w:p w14:paraId="26F6153C"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499970B1" w14:textId="7A0DEF08"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1E852499"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74D9C371"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1AC7245A" w14:textId="77777777" w:rsidTr="00245D40">
        <w:trPr>
          <w:trHeight w:val="364"/>
        </w:trPr>
        <w:tc>
          <w:tcPr>
            <w:tcW w:w="675" w:type="dxa"/>
            <w:shd w:val="clear" w:color="auto" w:fill="auto"/>
          </w:tcPr>
          <w:p w14:paraId="657033CE"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52</w:t>
            </w:r>
          </w:p>
        </w:tc>
        <w:tc>
          <w:tcPr>
            <w:tcW w:w="3402" w:type="dxa"/>
            <w:shd w:val="clear" w:color="auto" w:fill="auto"/>
          </w:tcPr>
          <w:p w14:paraId="1C806391"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Өндәш һүҙ</w:t>
            </w:r>
          </w:p>
        </w:tc>
        <w:tc>
          <w:tcPr>
            <w:tcW w:w="709" w:type="dxa"/>
            <w:shd w:val="clear" w:color="auto" w:fill="auto"/>
          </w:tcPr>
          <w:p w14:paraId="04788394"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1E5C6656" w14:textId="0397EF69"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59CEB31A"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69B9DFAF"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34935DCD" w14:textId="77777777" w:rsidTr="00245D40">
        <w:trPr>
          <w:trHeight w:val="360"/>
        </w:trPr>
        <w:tc>
          <w:tcPr>
            <w:tcW w:w="675" w:type="dxa"/>
            <w:shd w:val="clear" w:color="auto" w:fill="auto"/>
          </w:tcPr>
          <w:p w14:paraId="64CA5A20"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53</w:t>
            </w:r>
          </w:p>
        </w:tc>
        <w:tc>
          <w:tcPr>
            <w:tcW w:w="3402" w:type="dxa"/>
            <w:shd w:val="clear" w:color="auto" w:fill="auto"/>
          </w:tcPr>
          <w:p w14:paraId="41F057C4"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Инеш һүҙ һәм инеш һөйләмдәр</w:t>
            </w:r>
          </w:p>
        </w:tc>
        <w:tc>
          <w:tcPr>
            <w:tcW w:w="709" w:type="dxa"/>
            <w:shd w:val="clear" w:color="auto" w:fill="auto"/>
          </w:tcPr>
          <w:p w14:paraId="3C63C163"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59FEBBDE" w14:textId="76C83907"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1C7A29BD"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159FF554"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638B21CF" w14:textId="77777777" w:rsidTr="00245D40">
        <w:trPr>
          <w:trHeight w:val="495"/>
        </w:trPr>
        <w:tc>
          <w:tcPr>
            <w:tcW w:w="675" w:type="dxa"/>
            <w:shd w:val="clear" w:color="auto" w:fill="auto"/>
          </w:tcPr>
          <w:p w14:paraId="1482437D"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eastAsia="en-US"/>
              </w:rPr>
              <w:lastRenderedPageBreak/>
              <w:t>54</w:t>
            </w:r>
          </w:p>
        </w:tc>
        <w:tc>
          <w:tcPr>
            <w:tcW w:w="3402" w:type="dxa"/>
            <w:shd w:val="clear" w:color="auto" w:fill="auto"/>
          </w:tcPr>
          <w:p w14:paraId="6463C6DC"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Ҡушма һөйләмдәр.</w:t>
            </w:r>
          </w:p>
        </w:tc>
        <w:tc>
          <w:tcPr>
            <w:tcW w:w="709" w:type="dxa"/>
            <w:shd w:val="clear" w:color="auto" w:fill="auto"/>
          </w:tcPr>
          <w:p w14:paraId="62D0C574"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7E33E3AE" w14:textId="7A40AFFC"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27B283AC"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067221E6"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7C2DE7D9" w14:textId="77777777" w:rsidTr="00245D40">
        <w:trPr>
          <w:trHeight w:val="420"/>
        </w:trPr>
        <w:tc>
          <w:tcPr>
            <w:tcW w:w="675" w:type="dxa"/>
            <w:shd w:val="clear" w:color="auto" w:fill="auto"/>
          </w:tcPr>
          <w:p w14:paraId="6B9CF74F" w14:textId="77777777" w:rsidR="00B3791F" w:rsidRPr="00B3791F" w:rsidRDefault="00B3791F" w:rsidP="00B3791F">
            <w:pPr>
              <w:suppressAutoHyphens w:val="0"/>
              <w:rPr>
                <w:rFonts w:eastAsia="Calibri"/>
                <w:sz w:val="28"/>
                <w:szCs w:val="28"/>
                <w:lang w:eastAsia="en-US"/>
              </w:rPr>
            </w:pPr>
            <w:r w:rsidRPr="00B3791F">
              <w:rPr>
                <w:rFonts w:eastAsia="Calibri"/>
                <w:sz w:val="28"/>
                <w:szCs w:val="28"/>
                <w:lang w:eastAsia="en-US"/>
              </w:rPr>
              <w:t>55</w:t>
            </w:r>
          </w:p>
        </w:tc>
        <w:tc>
          <w:tcPr>
            <w:tcW w:w="3402" w:type="dxa"/>
            <w:shd w:val="clear" w:color="auto" w:fill="auto"/>
          </w:tcPr>
          <w:p w14:paraId="7FC88E3A" w14:textId="77777777" w:rsidR="00B3791F" w:rsidRPr="00B3791F" w:rsidRDefault="00B3791F" w:rsidP="00B3791F">
            <w:pPr>
              <w:suppressAutoHyphens w:val="0"/>
              <w:rPr>
                <w:rFonts w:eastAsia="Calibri"/>
                <w:sz w:val="28"/>
                <w:szCs w:val="28"/>
                <w:lang w:val="be-BY" w:eastAsia="en-US"/>
              </w:rPr>
            </w:pPr>
            <w:r w:rsidRPr="00B3791F">
              <w:rPr>
                <w:rFonts w:eastAsia="Calibri"/>
                <w:sz w:val="28"/>
                <w:szCs w:val="28"/>
                <w:lang w:val="be-BY" w:eastAsia="en-US"/>
              </w:rPr>
              <w:t>Теҙмә ҡушма һөйләм.</w:t>
            </w:r>
          </w:p>
        </w:tc>
        <w:tc>
          <w:tcPr>
            <w:tcW w:w="709" w:type="dxa"/>
            <w:shd w:val="clear" w:color="auto" w:fill="auto"/>
          </w:tcPr>
          <w:p w14:paraId="4C054314" w14:textId="77777777" w:rsidR="00B3791F" w:rsidRPr="00B3791F" w:rsidRDefault="00B3791F" w:rsidP="00B3791F">
            <w:pPr>
              <w:suppressAutoHyphens w:val="0"/>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00EB216C" w14:textId="1EAC4CDC" w:rsidR="00B3791F" w:rsidRPr="00B3791F" w:rsidRDefault="00B3791F" w:rsidP="00B3791F">
            <w:pPr>
              <w:suppressAutoHyphens w:val="0"/>
              <w:rPr>
                <w:rFonts w:eastAsia="Calibri"/>
                <w:sz w:val="28"/>
                <w:szCs w:val="28"/>
                <w:lang w:val="ba-RU" w:eastAsia="en-US"/>
              </w:rPr>
            </w:pPr>
          </w:p>
        </w:tc>
        <w:tc>
          <w:tcPr>
            <w:tcW w:w="1418" w:type="dxa"/>
            <w:shd w:val="clear" w:color="auto" w:fill="auto"/>
          </w:tcPr>
          <w:p w14:paraId="576DE6D4" w14:textId="77777777" w:rsidR="00B3791F" w:rsidRPr="00B3791F" w:rsidRDefault="00B3791F" w:rsidP="00B3791F">
            <w:pPr>
              <w:suppressAutoHyphens w:val="0"/>
              <w:rPr>
                <w:rFonts w:eastAsia="Calibri"/>
                <w:sz w:val="28"/>
                <w:szCs w:val="28"/>
                <w:lang w:eastAsia="en-US"/>
              </w:rPr>
            </w:pPr>
          </w:p>
        </w:tc>
        <w:tc>
          <w:tcPr>
            <w:tcW w:w="1984" w:type="dxa"/>
            <w:tcBorders>
              <w:bottom w:val="single" w:sz="4" w:space="0" w:color="auto"/>
            </w:tcBorders>
            <w:shd w:val="clear" w:color="auto" w:fill="auto"/>
          </w:tcPr>
          <w:p w14:paraId="2E3D2E81" w14:textId="77777777" w:rsidR="00B3791F" w:rsidRPr="00B3791F" w:rsidRDefault="00B3791F" w:rsidP="00B3791F">
            <w:pPr>
              <w:suppressAutoHyphens w:val="0"/>
              <w:rPr>
                <w:rFonts w:eastAsia="Calibri"/>
                <w:sz w:val="28"/>
                <w:szCs w:val="28"/>
                <w:lang w:eastAsia="en-US"/>
              </w:rPr>
            </w:pPr>
          </w:p>
        </w:tc>
      </w:tr>
      <w:tr w:rsidR="00B3791F" w:rsidRPr="00B3791F" w14:paraId="38727B59" w14:textId="77777777" w:rsidTr="00245D40">
        <w:trPr>
          <w:trHeight w:val="420"/>
        </w:trPr>
        <w:tc>
          <w:tcPr>
            <w:tcW w:w="675" w:type="dxa"/>
            <w:shd w:val="clear" w:color="auto" w:fill="auto"/>
          </w:tcPr>
          <w:p w14:paraId="082459A2"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56</w:t>
            </w:r>
          </w:p>
        </w:tc>
        <w:tc>
          <w:tcPr>
            <w:tcW w:w="3402" w:type="dxa"/>
            <w:shd w:val="clear" w:color="auto" w:fill="auto"/>
          </w:tcPr>
          <w:p w14:paraId="758F619B" w14:textId="77777777" w:rsidR="00B3791F" w:rsidRPr="00B3791F" w:rsidRDefault="00B3791F" w:rsidP="00B3791F">
            <w:pPr>
              <w:suppressAutoHyphens w:val="0"/>
              <w:spacing w:line="276" w:lineRule="auto"/>
              <w:rPr>
                <w:rFonts w:eastAsia="Calibri"/>
                <w:sz w:val="28"/>
                <w:szCs w:val="28"/>
                <w:lang w:eastAsia="en-US"/>
              </w:rPr>
            </w:pPr>
            <w:proofErr w:type="spellStart"/>
            <w:r w:rsidRPr="00B3791F">
              <w:rPr>
                <w:rFonts w:eastAsia="Calibri"/>
                <w:sz w:val="28"/>
                <w:szCs w:val="28"/>
                <w:lang w:eastAsia="en-US"/>
              </w:rPr>
              <w:t>Эйәртеүле</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ҡушма</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һөйләм</w:t>
            </w:r>
            <w:proofErr w:type="spellEnd"/>
          </w:p>
        </w:tc>
        <w:tc>
          <w:tcPr>
            <w:tcW w:w="709" w:type="dxa"/>
            <w:shd w:val="clear" w:color="auto" w:fill="auto"/>
          </w:tcPr>
          <w:p w14:paraId="18A07BA2"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5FB3C74C" w14:textId="530D6691"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0EF19976" w14:textId="77777777" w:rsidR="00B3791F" w:rsidRPr="00B3791F" w:rsidRDefault="00B3791F" w:rsidP="00B3791F">
            <w:pPr>
              <w:suppressAutoHyphens w:val="0"/>
              <w:spacing w:line="276" w:lineRule="auto"/>
              <w:rPr>
                <w:rFonts w:eastAsia="Calibri"/>
                <w:sz w:val="28"/>
                <w:szCs w:val="28"/>
                <w:lang w:eastAsia="en-US"/>
              </w:rPr>
            </w:pPr>
          </w:p>
        </w:tc>
        <w:tc>
          <w:tcPr>
            <w:tcW w:w="1984" w:type="dxa"/>
            <w:shd w:val="clear" w:color="auto" w:fill="auto"/>
          </w:tcPr>
          <w:p w14:paraId="6598F817"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0075DCF4" w14:textId="77777777" w:rsidTr="00245D40">
        <w:trPr>
          <w:trHeight w:val="450"/>
        </w:trPr>
        <w:tc>
          <w:tcPr>
            <w:tcW w:w="675" w:type="dxa"/>
            <w:shd w:val="clear" w:color="auto" w:fill="auto"/>
          </w:tcPr>
          <w:p w14:paraId="1AF2DBE0"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57</w:t>
            </w:r>
          </w:p>
        </w:tc>
        <w:tc>
          <w:tcPr>
            <w:tcW w:w="3402" w:type="dxa"/>
            <w:shd w:val="clear" w:color="auto" w:fill="auto"/>
          </w:tcPr>
          <w:p w14:paraId="71E9F258" w14:textId="77777777" w:rsidR="00B3791F" w:rsidRPr="00B3791F" w:rsidRDefault="00B3791F" w:rsidP="00B3791F">
            <w:pPr>
              <w:suppressAutoHyphens w:val="0"/>
              <w:spacing w:line="276" w:lineRule="auto"/>
              <w:rPr>
                <w:rFonts w:eastAsia="Calibri"/>
                <w:sz w:val="28"/>
                <w:szCs w:val="28"/>
                <w:lang w:val="ba-RU" w:eastAsia="en-US"/>
              </w:rPr>
            </w:pPr>
            <w:proofErr w:type="spellStart"/>
            <w:r w:rsidRPr="00B3791F">
              <w:rPr>
                <w:rFonts w:eastAsia="Calibri"/>
                <w:sz w:val="28"/>
                <w:szCs w:val="28"/>
                <w:lang w:eastAsia="en-US"/>
              </w:rPr>
              <w:t>Эйәртеүле</w:t>
            </w:r>
            <w:proofErr w:type="spellEnd"/>
            <w:r w:rsidRPr="00B3791F">
              <w:rPr>
                <w:rFonts w:eastAsia="Calibri"/>
                <w:sz w:val="28"/>
                <w:szCs w:val="28"/>
                <w:lang w:eastAsia="en-US"/>
              </w:rPr>
              <w:t xml:space="preserve"> </w:t>
            </w:r>
            <w:proofErr w:type="spellStart"/>
            <w:r w:rsidRPr="00B3791F">
              <w:rPr>
                <w:rFonts w:eastAsia="Calibri"/>
                <w:sz w:val="28"/>
                <w:szCs w:val="28"/>
                <w:lang w:eastAsia="en-US"/>
              </w:rPr>
              <w:t>ҡушма</w:t>
            </w:r>
            <w:proofErr w:type="spellEnd"/>
            <w:r w:rsidRPr="00B3791F">
              <w:rPr>
                <w:rFonts w:eastAsia="Calibri"/>
                <w:sz w:val="28"/>
                <w:szCs w:val="28"/>
                <w:lang w:eastAsia="en-US"/>
              </w:rPr>
              <w:t xml:space="preserve"> </w:t>
            </w:r>
            <w:proofErr w:type="spellStart"/>
            <w:r w:rsidRPr="00B3791F">
              <w:rPr>
                <w:rFonts w:eastAsia="Calibri"/>
                <w:sz w:val="28"/>
                <w:szCs w:val="28"/>
                <w:lang w:eastAsia="en-US"/>
              </w:rPr>
              <w:t>һөйләм</w:t>
            </w:r>
            <w:proofErr w:type="spellEnd"/>
            <w:r w:rsidRPr="00B3791F">
              <w:rPr>
                <w:rFonts w:eastAsia="Calibri"/>
                <w:sz w:val="28"/>
                <w:szCs w:val="28"/>
                <w:lang w:val="ba-RU" w:eastAsia="en-US"/>
              </w:rPr>
              <w:t>дә</w:t>
            </w:r>
            <w:proofErr w:type="gramStart"/>
            <w:r w:rsidRPr="00B3791F">
              <w:rPr>
                <w:rFonts w:eastAsia="Calibri"/>
                <w:sz w:val="28"/>
                <w:szCs w:val="28"/>
                <w:lang w:val="ba-RU" w:eastAsia="en-US"/>
              </w:rPr>
              <w:t>р</w:t>
            </w:r>
            <w:proofErr w:type="gramEnd"/>
            <w:r w:rsidRPr="00B3791F">
              <w:rPr>
                <w:rFonts w:eastAsia="Calibri"/>
                <w:sz w:val="28"/>
                <w:szCs w:val="28"/>
                <w:lang w:val="ba-RU" w:eastAsia="en-US"/>
              </w:rPr>
              <w:t>ҙең  төҙөлөшө</w:t>
            </w:r>
          </w:p>
        </w:tc>
        <w:tc>
          <w:tcPr>
            <w:tcW w:w="709" w:type="dxa"/>
            <w:shd w:val="clear" w:color="auto" w:fill="auto"/>
          </w:tcPr>
          <w:p w14:paraId="37030F3B"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0B6C2E9E" w14:textId="4424AFED"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50451141"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04B3CAC0"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5DD10FAB" w14:textId="77777777" w:rsidTr="00245D40">
        <w:trPr>
          <w:trHeight w:val="315"/>
        </w:trPr>
        <w:tc>
          <w:tcPr>
            <w:tcW w:w="675" w:type="dxa"/>
            <w:shd w:val="clear" w:color="auto" w:fill="auto"/>
          </w:tcPr>
          <w:p w14:paraId="44AA2EC5"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58</w:t>
            </w:r>
          </w:p>
        </w:tc>
        <w:tc>
          <w:tcPr>
            <w:tcW w:w="3402" w:type="dxa"/>
            <w:shd w:val="clear" w:color="auto" w:fill="auto"/>
          </w:tcPr>
          <w:p w14:paraId="4FD102E6"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Эйәртеүле ҡушма һөйләмдәрҙең телмәрҙә ҡулланылышы</w:t>
            </w:r>
          </w:p>
        </w:tc>
        <w:tc>
          <w:tcPr>
            <w:tcW w:w="709" w:type="dxa"/>
            <w:shd w:val="clear" w:color="auto" w:fill="auto"/>
          </w:tcPr>
          <w:p w14:paraId="206913DD"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1</w:t>
            </w:r>
          </w:p>
        </w:tc>
        <w:tc>
          <w:tcPr>
            <w:tcW w:w="1701" w:type="dxa"/>
            <w:shd w:val="clear" w:color="auto" w:fill="auto"/>
          </w:tcPr>
          <w:p w14:paraId="7A2BC4BF" w14:textId="4E7DFC7A"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7C27CDD1"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1E0FC3A3"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7BE58F27" w14:textId="77777777" w:rsidTr="00245D40">
        <w:trPr>
          <w:trHeight w:val="390"/>
        </w:trPr>
        <w:tc>
          <w:tcPr>
            <w:tcW w:w="675" w:type="dxa"/>
            <w:shd w:val="clear" w:color="auto" w:fill="auto"/>
          </w:tcPr>
          <w:p w14:paraId="3852E997"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59</w:t>
            </w:r>
          </w:p>
        </w:tc>
        <w:tc>
          <w:tcPr>
            <w:tcW w:w="3402" w:type="dxa"/>
            <w:shd w:val="clear" w:color="auto" w:fill="auto"/>
          </w:tcPr>
          <w:p w14:paraId="5FD810DB"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val="ba-RU" w:eastAsia="en-US"/>
              </w:rPr>
              <w:t>Биремле контроль диктант</w:t>
            </w:r>
            <w:r w:rsidRPr="00B3791F">
              <w:rPr>
                <w:rFonts w:eastAsia="Calibri"/>
                <w:sz w:val="28"/>
                <w:szCs w:val="28"/>
                <w:lang w:eastAsia="en-US"/>
              </w:rPr>
              <w:t xml:space="preserve"> «</w:t>
            </w:r>
            <w:r w:rsidRPr="00B3791F">
              <w:rPr>
                <w:rFonts w:eastAsia="Calibri"/>
                <w:sz w:val="28"/>
                <w:szCs w:val="28"/>
                <w:lang w:val="ba-RU" w:eastAsia="en-US"/>
              </w:rPr>
              <w:t>Салауат Юлаев</w:t>
            </w:r>
            <w:r w:rsidRPr="00B3791F">
              <w:rPr>
                <w:rFonts w:eastAsia="Calibri"/>
                <w:sz w:val="28"/>
                <w:szCs w:val="28"/>
                <w:lang w:eastAsia="en-US"/>
              </w:rPr>
              <w:t>» №5</w:t>
            </w:r>
          </w:p>
        </w:tc>
        <w:tc>
          <w:tcPr>
            <w:tcW w:w="709" w:type="dxa"/>
            <w:shd w:val="clear" w:color="auto" w:fill="auto"/>
          </w:tcPr>
          <w:p w14:paraId="7F0B9AF0"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7B43F347" w14:textId="524BA4F1"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78D8E200"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336319E7"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3FF6BAAC" w14:textId="77777777" w:rsidTr="00245D40">
        <w:trPr>
          <w:trHeight w:val="360"/>
        </w:trPr>
        <w:tc>
          <w:tcPr>
            <w:tcW w:w="675" w:type="dxa"/>
            <w:shd w:val="clear" w:color="auto" w:fill="auto"/>
          </w:tcPr>
          <w:p w14:paraId="30B1BC03"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60</w:t>
            </w:r>
          </w:p>
        </w:tc>
        <w:tc>
          <w:tcPr>
            <w:tcW w:w="3402" w:type="dxa"/>
            <w:shd w:val="clear" w:color="auto" w:fill="auto"/>
          </w:tcPr>
          <w:p w14:paraId="2D8687D9"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 xml:space="preserve">Хаталар өҫтөндә эш.Хәл  </w:t>
            </w:r>
            <w:proofErr w:type="spellStart"/>
            <w:r w:rsidRPr="00B3791F">
              <w:rPr>
                <w:rFonts w:eastAsia="Calibri"/>
                <w:sz w:val="28"/>
                <w:szCs w:val="28"/>
                <w:lang w:eastAsia="en-US"/>
              </w:rPr>
              <w:t>һөйләм</w:t>
            </w:r>
            <w:proofErr w:type="spellEnd"/>
            <w:r w:rsidRPr="00B3791F">
              <w:rPr>
                <w:rFonts w:eastAsia="Calibri"/>
                <w:sz w:val="28"/>
                <w:szCs w:val="28"/>
                <w:lang w:val="ba-RU" w:eastAsia="en-US"/>
              </w:rPr>
              <w:t>дәр</w:t>
            </w:r>
          </w:p>
        </w:tc>
        <w:tc>
          <w:tcPr>
            <w:tcW w:w="709" w:type="dxa"/>
            <w:shd w:val="clear" w:color="auto" w:fill="auto"/>
          </w:tcPr>
          <w:p w14:paraId="1D16519F"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7C4606AB" w14:textId="3B039C79"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257ABA05"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703F1ADE"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0A25156B" w14:textId="77777777" w:rsidTr="00245D40">
        <w:trPr>
          <w:trHeight w:val="330"/>
        </w:trPr>
        <w:tc>
          <w:tcPr>
            <w:tcW w:w="675" w:type="dxa"/>
            <w:shd w:val="clear" w:color="auto" w:fill="auto"/>
          </w:tcPr>
          <w:p w14:paraId="7764346B"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61</w:t>
            </w:r>
          </w:p>
        </w:tc>
        <w:tc>
          <w:tcPr>
            <w:tcW w:w="3402" w:type="dxa"/>
            <w:shd w:val="clear" w:color="auto" w:fill="auto"/>
          </w:tcPr>
          <w:p w14:paraId="5A3BE834"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Хәл  эйәрсән һөйләмдәрҙең  хәл  әйтемдәренән  айырмаһы</w:t>
            </w:r>
          </w:p>
        </w:tc>
        <w:tc>
          <w:tcPr>
            <w:tcW w:w="709" w:type="dxa"/>
            <w:shd w:val="clear" w:color="auto" w:fill="auto"/>
          </w:tcPr>
          <w:p w14:paraId="4747EC21"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2D3A94A4" w14:textId="1496AF84"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3B652B93"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334571A2"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59BFB0EA" w14:textId="77777777" w:rsidTr="00245D40">
        <w:trPr>
          <w:trHeight w:val="420"/>
        </w:trPr>
        <w:tc>
          <w:tcPr>
            <w:tcW w:w="675" w:type="dxa"/>
            <w:shd w:val="clear" w:color="auto" w:fill="auto"/>
          </w:tcPr>
          <w:p w14:paraId="4BB35AE0"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62</w:t>
            </w:r>
          </w:p>
        </w:tc>
        <w:tc>
          <w:tcPr>
            <w:tcW w:w="3402" w:type="dxa"/>
            <w:shd w:val="clear" w:color="auto" w:fill="auto"/>
          </w:tcPr>
          <w:p w14:paraId="3AB21546" w14:textId="77777777" w:rsidR="00B3791F" w:rsidRPr="00B3791F" w:rsidRDefault="00B3791F" w:rsidP="00B3791F">
            <w:pPr>
              <w:suppressAutoHyphens w:val="0"/>
              <w:spacing w:line="276" w:lineRule="auto"/>
              <w:rPr>
                <w:rFonts w:eastAsia="Calibri"/>
                <w:sz w:val="28"/>
                <w:szCs w:val="28"/>
                <w:lang w:eastAsia="en-US"/>
              </w:rPr>
            </w:pPr>
            <w:proofErr w:type="spellStart"/>
            <w:r w:rsidRPr="00B3791F">
              <w:rPr>
                <w:rFonts w:eastAsia="Calibri"/>
                <w:sz w:val="28"/>
                <w:szCs w:val="28"/>
                <w:lang w:eastAsia="en-US"/>
              </w:rPr>
              <w:t>Ҡатмарлы</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синтаксик</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төҙөлмәләр</w:t>
            </w:r>
            <w:proofErr w:type="spellEnd"/>
          </w:p>
        </w:tc>
        <w:tc>
          <w:tcPr>
            <w:tcW w:w="709" w:type="dxa"/>
            <w:shd w:val="clear" w:color="auto" w:fill="auto"/>
          </w:tcPr>
          <w:p w14:paraId="5CE6E65C"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21203FA6" w14:textId="73D82175"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6D36902E"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61461C7C"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57F4866B" w14:textId="77777777" w:rsidTr="00245D40">
        <w:trPr>
          <w:trHeight w:val="360"/>
        </w:trPr>
        <w:tc>
          <w:tcPr>
            <w:tcW w:w="675" w:type="dxa"/>
            <w:shd w:val="clear" w:color="auto" w:fill="auto"/>
          </w:tcPr>
          <w:p w14:paraId="29F2E21E"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63</w:t>
            </w:r>
          </w:p>
        </w:tc>
        <w:tc>
          <w:tcPr>
            <w:tcW w:w="3402" w:type="dxa"/>
            <w:shd w:val="clear" w:color="auto" w:fill="auto"/>
          </w:tcPr>
          <w:p w14:paraId="65D95BF5" w14:textId="77777777" w:rsidR="00B3791F" w:rsidRPr="00B3791F" w:rsidRDefault="00B3791F" w:rsidP="00B3791F">
            <w:pPr>
              <w:suppressAutoHyphens w:val="0"/>
              <w:spacing w:line="276" w:lineRule="auto"/>
              <w:rPr>
                <w:rFonts w:eastAsia="Calibri"/>
                <w:sz w:val="28"/>
                <w:szCs w:val="28"/>
                <w:lang w:val="ba-RU" w:eastAsia="en-US"/>
              </w:rPr>
            </w:pPr>
            <w:proofErr w:type="spellStart"/>
            <w:r w:rsidRPr="00B3791F">
              <w:rPr>
                <w:rFonts w:eastAsia="Calibri"/>
                <w:sz w:val="28"/>
                <w:szCs w:val="28"/>
                <w:lang w:eastAsia="en-US"/>
              </w:rPr>
              <w:t>Ҡатмарлы</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синтаксик</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төҙөлмәлә</w:t>
            </w:r>
            <w:proofErr w:type="gramStart"/>
            <w:r w:rsidRPr="00B3791F">
              <w:rPr>
                <w:rFonts w:eastAsia="Calibri"/>
                <w:sz w:val="28"/>
                <w:szCs w:val="28"/>
                <w:lang w:eastAsia="en-US"/>
              </w:rPr>
              <w:t>р</w:t>
            </w:r>
            <w:proofErr w:type="spellEnd"/>
            <w:proofErr w:type="gramEnd"/>
            <w:r w:rsidRPr="00B3791F">
              <w:rPr>
                <w:rFonts w:eastAsia="Calibri"/>
                <w:sz w:val="28"/>
                <w:szCs w:val="28"/>
                <w:lang w:val="ba-RU" w:eastAsia="en-US"/>
              </w:rPr>
              <w:t>ҙең  телмәрҙәге урыны</w:t>
            </w:r>
          </w:p>
        </w:tc>
        <w:tc>
          <w:tcPr>
            <w:tcW w:w="709" w:type="dxa"/>
            <w:shd w:val="clear" w:color="auto" w:fill="auto"/>
          </w:tcPr>
          <w:p w14:paraId="5EA9B5A5" w14:textId="77777777" w:rsidR="00B3791F" w:rsidRPr="00B3791F" w:rsidRDefault="00B3791F" w:rsidP="00B3791F">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2FAA6D82" w14:textId="458882C9"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3837E3A7"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532545D3"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6EEAB05B" w14:textId="77777777" w:rsidTr="00245D40">
        <w:trPr>
          <w:trHeight w:val="330"/>
        </w:trPr>
        <w:tc>
          <w:tcPr>
            <w:tcW w:w="675" w:type="dxa"/>
            <w:shd w:val="clear" w:color="auto" w:fill="auto"/>
          </w:tcPr>
          <w:p w14:paraId="5AD59DBF"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64</w:t>
            </w:r>
          </w:p>
        </w:tc>
        <w:tc>
          <w:tcPr>
            <w:tcW w:w="3402" w:type="dxa"/>
            <w:shd w:val="clear" w:color="auto" w:fill="auto"/>
          </w:tcPr>
          <w:p w14:paraId="50119149"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 xml:space="preserve">Тура </w:t>
            </w:r>
            <w:proofErr w:type="spellStart"/>
            <w:r w:rsidRPr="00B3791F">
              <w:rPr>
                <w:rFonts w:eastAsia="Calibri"/>
                <w:sz w:val="28"/>
                <w:szCs w:val="28"/>
                <w:lang w:eastAsia="en-US"/>
              </w:rPr>
              <w:t>һәм</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ситләтелгән</w:t>
            </w:r>
            <w:proofErr w:type="spellEnd"/>
            <w:r w:rsidRPr="00B3791F">
              <w:rPr>
                <w:rFonts w:eastAsia="Calibri"/>
                <w:sz w:val="28"/>
                <w:szCs w:val="28"/>
                <w:lang w:val="ba-RU" w:eastAsia="en-US"/>
              </w:rPr>
              <w:t xml:space="preserve"> </w:t>
            </w:r>
            <w:proofErr w:type="spellStart"/>
            <w:r w:rsidRPr="00B3791F">
              <w:rPr>
                <w:rFonts w:eastAsia="Calibri"/>
                <w:sz w:val="28"/>
                <w:szCs w:val="28"/>
                <w:lang w:eastAsia="en-US"/>
              </w:rPr>
              <w:t>телмәр</w:t>
            </w:r>
            <w:proofErr w:type="spellEnd"/>
          </w:p>
        </w:tc>
        <w:tc>
          <w:tcPr>
            <w:tcW w:w="709" w:type="dxa"/>
            <w:shd w:val="clear" w:color="auto" w:fill="auto"/>
          </w:tcPr>
          <w:p w14:paraId="4CFF82BF"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1</w:t>
            </w:r>
          </w:p>
        </w:tc>
        <w:tc>
          <w:tcPr>
            <w:tcW w:w="1701" w:type="dxa"/>
            <w:shd w:val="clear" w:color="auto" w:fill="auto"/>
          </w:tcPr>
          <w:p w14:paraId="0147C271" w14:textId="210E2779" w:rsidR="00B3791F" w:rsidRPr="00B3791F" w:rsidRDefault="00B3791F" w:rsidP="00B3791F">
            <w:pPr>
              <w:suppressAutoHyphens w:val="0"/>
              <w:spacing w:line="276" w:lineRule="auto"/>
              <w:rPr>
                <w:rFonts w:eastAsia="Calibri"/>
                <w:sz w:val="28"/>
                <w:szCs w:val="28"/>
                <w:lang w:val="ba-RU" w:eastAsia="en-US"/>
              </w:rPr>
            </w:pPr>
          </w:p>
        </w:tc>
        <w:tc>
          <w:tcPr>
            <w:tcW w:w="1418" w:type="dxa"/>
            <w:shd w:val="clear" w:color="auto" w:fill="auto"/>
          </w:tcPr>
          <w:p w14:paraId="38FB0F7D"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128E0F39"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7B5E75E7" w14:textId="77777777" w:rsidTr="00245D40">
        <w:trPr>
          <w:trHeight w:val="465"/>
        </w:trPr>
        <w:tc>
          <w:tcPr>
            <w:tcW w:w="675" w:type="dxa"/>
            <w:shd w:val="clear" w:color="auto" w:fill="auto"/>
          </w:tcPr>
          <w:p w14:paraId="3C7C8B2B"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65</w:t>
            </w:r>
          </w:p>
        </w:tc>
        <w:tc>
          <w:tcPr>
            <w:tcW w:w="3402" w:type="dxa"/>
            <w:shd w:val="clear" w:color="auto" w:fill="auto"/>
          </w:tcPr>
          <w:p w14:paraId="10F3D10F" w14:textId="7777777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r w:rsidRPr="00B3791F">
              <w:rPr>
                <w:rFonts w:eastAsia="Calibri"/>
                <w:sz w:val="28"/>
                <w:szCs w:val="28"/>
                <w:lang w:eastAsia="en-US"/>
              </w:rPr>
              <w:t xml:space="preserve">Текст. </w:t>
            </w:r>
          </w:p>
        </w:tc>
        <w:tc>
          <w:tcPr>
            <w:tcW w:w="709" w:type="dxa"/>
            <w:shd w:val="clear" w:color="auto" w:fill="auto"/>
          </w:tcPr>
          <w:p w14:paraId="74A7D728" w14:textId="77777777" w:rsidR="00B3791F" w:rsidRPr="00B3791F" w:rsidRDefault="00B3791F" w:rsidP="00B3791F">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65F607E6" w14:textId="370D0741" w:rsidR="00B3791F" w:rsidRPr="00B3791F" w:rsidRDefault="00B3791F" w:rsidP="00B3791F">
            <w:pPr>
              <w:suppressAutoHyphens w:val="0"/>
              <w:spacing w:line="276" w:lineRule="auto"/>
              <w:rPr>
                <w:rFonts w:eastAsia="Calibri"/>
                <w:sz w:val="28"/>
                <w:szCs w:val="28"/>
                <w:lang w:val="be-BY" w:eastAsia="en-US"/>
              </w:rPr>
            </w:pPr>
          </w:p>
        </w:tc>
        <w:tc>
          <w:tcPr>
            <w:tcW w:w="1418" w:type="dxa"/>
            <w:shd w:val="clear" w:color="auto" w:fill="auto"/>
          </w:tcPr>
          <w:p w14:paraId="2A99F1D3" w14:textId="77777777" w:rsidR="00B3791F" w:rsidRPr="00B3791F" w:rsidRDefault="00B3791F" w:rsidP="00B3791F">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6EDEFB60" w14:textId="77777777" w:rsidR="00B3791F" w:rsidRPr="00B3791F" w:rsidRDefault="00B3791F" w:rsidP="00B3791F">
            <w:pPr>
              <w:suppressAutoHyphens w:val="0"/>
              <w:spacing w:line="276" w:lineRule="auto"/>
              <w:rPr>
                <w:rFonts w:eastAsia="Calibri"/>
                <w:sz w:val="28"/>
                <w:szCs w:val="28"/>
                <w:lang w:val="be-BY" w:eastAsia="en-US"/>
              </w:rPr>
            </w:pPr>
          </w:p>
        </w:tc>
      </w:tr>
      <w:tr w:rsidR="00B3791F" w:rsidRPr="00B3791F" w14:paraId="74288497" w14:textId="77777777" w:rsidTr="00245D40">
        <w:trPr>
          <w:trHeight w:val="329"/>
        </w:trPr>
        <w:tc>
          <w:tcPr>
            <w:tcW w:w="675" w:type="dxa"/>
            <w:shd w:val="clear" w:color="auto" w:fill="auto"/>
          </w:tcPr>
          <w:p w14:paraId="71DE0BA3"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66</w:t>
            </w:r>
          </w:p>
        </w:tc>
        <w:tc>
          <w:tcPr>
            <w:tcW w:w="3402" w:type="dxa"/>
            <w:shd w:val="clear" w:color="auto" w:fill="auto"/>
          </w:tcPr>
          <w:p w14:paraId="6E715BA1" w14:textId="77777777" w:rsidR="00B3791F" w:rsidRPr="00B3791F" w:rsidRDefault="00B3791F" w:rsidP="00B3791F">
            <w:pPr>
              <w:suppressAutoHyphens w:val="0"/>
              <w:spacing w:line="276" w:lineRule="auto"/>
              <w:rPr>
                <w:rFonts w:eastAsia="Calibri"/>
                <w:sz w:val="28"/>
                <w:szCs w:val="28"/>
                <w:lang w:val="ba-RU" w:eastAsia="en-US"/>
              </w:rPr>
            </w:pPr>
            <w:proofErr w:type="spellStart"/>
            <w:r w:rsidRPr="00B3791F">
              <w:rPr>
                <w:rFonts w:eastAsia="Calibri"/>
                <w:sz w:val="28"/>
                <w:szCs w:val="28"/>
                <w:lang w:eastAsia="en-US"/>
              </w:rPr>
              <w:t>Йомғаҡлау</w:t>
            </w:r>
            <w:proofErr w:type="spellEnd"/>
          </w:p>
        </w:tc>
        <w:tc>
          <w:tcPr>
            <w:tcW w:w="709" w:type="dxa"/>
            <w:shd w:val="clear" w:color="auto" w:fill="auto"/>
          </w:tcPr>
          <w:p w14:paraId="0DD53397" w14:textId="77777777" w:rsidR="00B3791F" w:rsidRPr="00B3791F" w:rsidRDefault="00B3791F" w:rsidP="00B3791F">
            <w:pPr>
              <w:suppressAutoHyphens w:val="0"/>
              <w:spacing w:line="276" w:lineRule="auto"/>
              <w:rPr>
                <w:rFonts w:eastAsia="Calibri"/>
                <w:sz w:val="28"/>
                <w:szCs w:val="28"/>
                <w:lang w:eastAsia="en-US"/>
              </w:rPr>
            </w:pPr>
            <w:r w:rsidRPr="00B3791F">
              <w:rPr>
                <w:rFonts w:eastAsia="Calibri"/>
                <w:sz w:val="28"/>
                <w:szCs w:val="28"/>
                <w:lang w:eastAsia="en-US"/>
              </w:rPr>
              <w:t>1</w:t>
            </w:r>
          </w:p>
        </w:tc>
        <w:tc>
          <w:tcPr>
            <w:tcW w:w="1701" w:type="dxa"/>
            <w:shd w:val="clear" w:color="auto" w:fill="auto"/>
          </w:tcPr>
          <w:p w14:paraId="4728E453" w14:textId="09DC083B" w:rsidR="00B3791F" w:rsidRPr="00B3791F" w:rsidRDefault="00B3791F" w:rsidP="00B3791F">
            <w:pPr>
              <w:suppressAutoHyphens w:val="0"/>
              <w:spacing w:line="276" w:lineRule="auto"/>
              <w:rPr>
                <w:rFonts w:eastAsia="Calibri"/>
                <w:sz w:val="28"/>
                <w:szCs w:val="28"/>
                <w:lang w:eastAsia="en-US"/>
              </w:rPr>
            </w:pPr>
          </w:p>
        </w:tc>
        <w:tc>
          <w:tcPr>
            <w:tcW w:w="1418" w:type="dxa"/>
            <w:shd w:val="clear" w:color="auto" w:fill="auto"/>
          </w:tcPr>
          <w:p w14:paraId="06CC0E09" w14:textId="77777777" w:rsidR="00B3791F" w:rsidRPr="00B3791F" w:rsidRDefault="00B3791F" w:rsidP="00B3791F">
            <w:pPr>
              <w:suppressAutoHyphens w:val="0"/>
              <w:spacing w:line="276" w:lineRule="auto"/>
              <w:rPr>
                <w:rFonts w:eastAsia="Calibri"/>
                <w:sz w:val="28"/>
                <w:szCs w:val="28"/>
                <w:lang w:eastAsia="en-US"/>
              </w:rPr>
            </w:pPr>
          </w:p>
        </w:tc>
        <w:tc>
          <w:tcPr>
            <w:tcW w:w="1984" w:type="dxa"/>
            <w:shd w:val="clear" w:color="auto" w:fill="auto"/>
          </w:tcPr>
          <w:p w14:paraId="5D43267D"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7A86EB57" w14:textId="77777777" w:rsidTr="00245D40">
        <w:trPr>
          <w:trHeight w:val="235"/>
        </w:trPr>
        <w:tc>
          <w:tcPr>
            <w:tcW w:w="675" w:type="dxa"/>
            <w:shd w:val="clear" w:color="auto" w:fill="auto"/>
          </w:tcPr>
          <w:p w14:paraId="5173865F" w14:textId="7777777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r w:rsidRPr="00B3791F">
              <w:rPr>
                <w:rFonts w:eastAsia="Calibri"/>
                <w:sz w:val="28"/>
                <w:szCs w:val="28"/>
                <w:lang w:val="ba-RU" w:eastAsia="en-US"/>
              </w:rPr>
              <w:t>67</w:t>
            </w:r>
          </w:p>
        </w:tc>
        <w:tc>
          <w:tcPr>
            <w:tcW w:w="3402" w:type="dxa"/>
            <w:shd w:val="clear" w:color="auto" w:fill="auto"/>
          </w:tcPr>
          <w:p w14:paraId="57F6CB8B" w14:textId="77777777" w:rsidR="00B3791F" w:rsidRPr="00B3791F" w:rsidRDefault="00B3791F" w:rsidP="00B3791F">
            <w:pPr>
              <w:suppressAutoHyphens w:val="0"/>
              <w:spacing w:line="276" w:lineRule="auto"/>
              <w:rPr>
                <w:rFonts w:eastAsia="Calibri"/>
                <w:sz w:val="28"/>
                <w:szCs w:val="28"/>
                <w:lang w:val="ba-RU" w:eastAsia="en-US"/>
              </w:rPr>
            </w:pPr>
            <w:proofErr w:type="spellStart"/>
            <w:r w:rsidRPr="00B3791F">
              <w:rPr>
                <w:rFonts w:eastAsia="Calibri"/>
                <w:sz w:val="28"/>
                <w:szCs w:val="28"/>
                <w:lang w:eastAsia="en-US"/>
              </w:rPr>
              <w:t>Йомғаҡлау</w:t>
            </w:r>
            <w:proofErr w:type="spellEnd"/>
          </w:p>
        </w:tc>
        <w:tc>
          <w:tcPr>
            <w:tcW w:w="709" w:type="dxa"/>
            <w:shd w:val="clear" w:color="auto" w:fill="auto"/>
          </w:tcPr>
          <w:p w14:paraId="31EB75F4" w14:textId="77777777"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701" w:type="dxa"/>
            <w:shd w:val="clear" w:color="auto" w:fill="auto"/>
          </w:tcPr>
          <w:p w14:paraId="3118DF0B" w14:textId="59347B13"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418" w:type="dxa"/>
            <w:shd w:val="clear" w:color="auto" w:fill="auto"/>
          </w:tcPr>
          <w:p w14:paraId="223174D3" w14:textId="77777777" w:rsidR="00B3791F" w:rsidRPr="00B3791F" w:rsidRDefault="00B3791F" w:rsidP="00B3791F">
            <w:pPr>
              <w:suppressAutoHyphens w:val="0"/>
              <w:spacing w:line="276" w:lineRule="auto"/>
              <w:rPr>
                <w:rFonts w:eastAsia="Calibri"/>
                <w:sz w:val="28"/>
                <w:szCs w:val="28"/>
                <w:lang w:eastAsia="en-US"/>
              </w:rPr>
            </w:pPr>
          </w:p>
        </w:tc>
        <w:tc>
          <w:tcPr>
            <w:tcW w:w="1984" w:type="dxa"/>
            <w:shd w:val="clear" w:color="auto" w:fill="auto"/>
          </w:tcPr>
          <w:p w14:paraId="5E5B9599" w14:textId="77777777" w:rsidR="00B3791F" w:rsidRPr="00B3791F" w:rsidRDefault="00B3791F" w:rsidP="00B3791F">
            <w:pPr>
              <w:suppressAutoHyphens w:val="0"/>
              <w:spacing w:line="276" w:lineRule="auto"/>
              <w:rPr>
                <w:rFonts w:eastAsia="Calibri"/>
                <w:sz w:val="28"/>
                <w:szCs w:val="28"/>
                <w:lang w:eastAsia="en-US"/>
              </w:rPr>
            </w:pPr>
          </w:p>
        </w:tc>
      </w:tr>
      <w:tr w:rsidR="00B3791F" w:rsidRPr="00B3791F" w14:paraId="42842D2C" w14:textId="77777777" w:rsidTr="00245D40">
        <w:trPr>
          <w:trHeight w:val="412"/>
        </w:trPr>
        <w:tc>
          <w:tcPr>
            <w:tcW w:w="675" w:type="dxa"/>
            <w:shd w:val="clear" w:color="auto" w:fill="auto"/>
          </w:tcPr>
          <w:p w14:paraId="24FF63DD" w14:textId="7777777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r w:rsidRPr="00B3791F">
              <w:rPr>
                <w:rFonts w:eastAsia="Calibri"/>
                <w:sz w:val="28"/>
                <w:szCs w:val="28"/>
                <w:lang w:val="ba-RU" w:eastAsia="en-US"/>
              </w:rPr>
              <w:t>68</w:t>
            </w:r>
          </w:p>
        </w:tc>
        <w:tc>
          <w:tcPr>
            <w:tcW w:w="3402" w:type="dxa"/>
            <w:shd w:val="clear" w:color="auto" w:fill="auto"/>
          </w:tcPr>
          <w:p w14:paraId="74A6E77B" w14:textId="77777777" w:rsidR="00B3791F" w:rsidRPr="00B3791F" w:rsidRDefault="00B3791F" w:rsidP="00B3791F">
            <w:pPr>
              <w:widowControl w:val="0"/>
              <w:suppressAutoHyphens w:val="0"/>
              <w:autoSpaceDE w:val="0"/>
              <w:autoSpaceDN w:val="0"/>
              <w:adjustRightInd w:val="0"/>
              <w:spacing w:line="276" w:lineRule="auto"/>
              <w:rPr>
                <w:rFonts w:eastAsia="Calibri"/>
                <w:sz w:val="28"/>
                <w:szCs w:val="28"/>
                <w:lang w:val="ba-RU" w:eastAsia="en-US"/>
              </w:rPr>
            </w:pPr>
            <w:r w:rsidRPr="00B3791F">
              <w:rPr>
                <w:rFonts w:eastAsia="Calibri"/>
                <w:sz w:val="28"/>
                <w:szCs w:val="28"/>
                <w:lang w:eastAsia="en-US"/>
              </w:rPr>
              <w:t xml:space="preserve"> </w:t>
            </w:r>
            <w:proofErr w:type="spellStart"/>
            <w:r w:rsidRPr="00B3791F">
              <w:rPr>
                <w:rFonts w:eastAsia="Calibri"/>
                <w:sz w:val="28"/>
                <w:szCs w:val="28"/>
                <w:lang w:eastAsia="en-US"/>
              </w:rPr>
              <w:t>Йомғаҡлау</w:t>
            </w:r>
            <w:proofErr w:type="spellEnd"/>
          </w:p>
        </w:tc>
        <w:tc>
          <w:tcPr>
            <w:tcW w:w="709" w:type="dxa"/>
            <w:shd w:val="clear" w:color="auto" w:fill="auto"/>
          </w:tcPr>
          <w:p w14:paraId="420B3D7D" w14:textId="77777777"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701" w:type="dxa"/>
            <w:shd w:val="clear" w:color="auto" w:fill="auto"/>
          </w:tcPr>
          <w:p w14:paraId="4442BC27" w14:textId="4D627838" w:rsidR="00B3791F" w:rsidRPr="00B3791F" w:rsidRDefault="00B3791F" w:rsidP="00B3791F">
            <w:pPr>
              <w:widowControl w:val="0"/>
              <w:suppressAutoHyphens w:val="0"/>
              <w:autoSpaceDE w:val="0"/>
              <w:autoSpaceDN w:val="0"/>
              <w:adjustRightInd w:val="0"/>
              <w:spacing w:line="276" w:lineRule="auto"/>
              <w:rPr>
                <w:rFonts w:eastAsia="Calibri"/>
                <w:sz w:val="28"/>
                <w:szCs w:val="28"/>
                <w:lang w:eastAsia="en-US"/>
              </w:rPr>
            </w:pPr>
          </w:p>
        </w:tc>
        <w:tc>
          <w:tcPr>
            <w:tcW w:w="1418" w:type="dxa"/>
            <w:shd w:val="clear" w:color="auto" w:fill="auto"/>
          </w:tcPr>
          <w:p w14:paraId="4F38F28B" w14:textId="77777777" w:rsidR="00B3791F" w:rsidRPr="00B3791F" w:rsidRDefault="00B3791F" w:rsidP="00B3791F">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56BD982F" w14:textId="18F0C5D9" w:rsidR="00714852" w:rsidRPr="00B3791F" w:rsidRDefault="00714852" w:rsidP="00B3791F">
            <w:pPr>
              <w:suppressAutoHyphens w:val="0"/>
              <w:spacing w:line="276" w:lineRule="auto"/>
              <w:rPr>
                <w:rFonts w:eastAsia="Calibri"/>
                <w:sz w:val="28"/>
                <w:szCs w:val="28"/>
                <w:lang w:eastAsia="en-US"/>
              </w:rPr>
            </w:pPr>
          </w:p>
        </w:tc>
      </w:tr>
    </w:tbl>
    <w:p w14:paraId="63C5D29D" w14:textId="018E362B" w:rsidR="00B3791F" w:rsidRDefault="00B3791F" w:rsidP="005B6FB6">
      <w:pPr>
        <w:rPr>
          <w:b/>
          <w:lang w:val="be-BY"/>
        </w:rPr>
      </w:pPr>
    </w:p>
    <w:p w14:paraId="47C0CE56" w14:textId="4AB8945B" w:rsidR="00714852" w:rsidRDefault="00714852" w:rsidP="005B6FB6">
      <w:pPr>
        <w:rPr>
          <w:b/>
          <w:lang w:val="be-BY"/>
        </w:rPr>
      </w:pPr>
    </w:p>
    <w:p w14:paraId="26204791" w14:textId="3F665DB8" w:rsidR="00714852" w:rsidRDefault="00714852" w:rsidP="005B6FB6">
      <w:pPr>
        <w:rPr>
          <w:b/>
          <w:lang w:val="be-BY"/>
        </w:rPr>
      </w:pPr>
    </w:p>
    <w:p w14:paraId="55261FBA" w14:textId="468D8D62" w:rsidR="00714852" w:rsidRDefault="00714852" w:rsidP="005B6FB6">
      <w:pPr>
        <w:rPr>
          <w:b/>
          <w:lang w:val="be-BY"/>
        </w:rPr>
      </w:pPr>
    </w:p>
    <w:p w14:paraId="3F75B567" w14:textId="5B111B90" w:rsidR="00245D40" w:rsidRDefault="00B17E15" w:rsidP="005B6FB6">
      <w:pPr>
        <w:rPr>
          <w:b/>
          <w:lang w:val="be-BY"/>
        </w:rPr>
      </w:pPr>
      <w:r>
        <w:rPr>
          <w:b/>
          <w:lang w:val="be-BY"/>
        </w:rPr>
        <w:t>11-се класс</w:t>
      </w:r>
    </w:p>
    <w:tbl>
      <w:tblPr>
        <w:tblpPr w:leftFromText="180" w:rightFromText="180" w:vertAnchor="text" w:horzAnchor="margin" w:tblpXSpec="center" w:tblpY="146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402"/>
        <w:gridCol w:w="709"/>
        <w:gridCol w:w="1701"/>
        <w:gridCol w:w="1418"/>
        <w:gridCol w:w="1984"/>
      </w:tblGrid>
      <w:tr w:rsidR="00245D40" w:rsidRPr="00B3791F" w14:paraId="41531FE6" w14:textId="77777777" w:rsidTr="00245D40">
        <w:trPr>
          <w:trHeight w:val="703"/>
        </w:trPr>
        <w:tc>
          <w:tcPr>
            <w:tcW w:w="675" w:type="dxa"/>
            <w:vMerge w:val="restart"/>
            <w:shd w:val="clear" w:color="auto" w:fill="auto"/>
          </w:tcPr>
          <w:p w14:paraId="3C7E39A4" w14:textId="77777777" w:rsidR="00245D40" w:rsidRPr="00B3791F" w:rsidRDefault="00245D40" w:rsidP="00245D40">
            <w:pPr>
              <w:suppressAutoHyphens w:val="0"/>
              <w:rPr>
                <w:sz w:val="28"/>
                <w:szCs w:val="28"/>
                <w:lang w:eastAsia="ru-RU"/>
              </w:rPr>
            </w:pPr>
          </w:p>
        </w:tc>
        <w:tc>
          <w:tcPr>
            <w:tcW w:w="3402" w:type="dxa"/>
            <w:vMerge w:val="restart"/>
            <w:shd w:val="clear" w:color="auto" w:fill="auto"/>
          </w:tcPr>
          <w:p w14:paraId="51760E56" w14:textId="77777777" w:rsidR="00245D40" w:rsidRPr="00B3791F" w:rsidRDefault="00245D40" w:rsidP="00245D40">
            <w:pPr>
              <w:suppressAutoHyphens w:val="0"/>
              <w:rPr>
                <w:sz w:val="28"/>
                <w:szCs w:val="28"/>
                <w:lang w:val="ba-RU" w:eastAsia="ru-RU"/>
              </w:rPr>
            </w:pPr>
          </w:p>
          <w:p w14:paraId="3910D734" w14:textId="77777777" w:rsidR="00245D40" w:rsidRPr="00B3791F" w:rsidRDefault="00245D40" w:rsidP="00245D40">
            <w:pPr>
              <w:suppressAutoHyphens w:val="0"/>
              <w:rPr>
                <w:sz w:val="28"/>
                <w:szCs w:val="28"/>
                <w:lang w:val="ba-RU" w:eastAsia="ru-RU"/>
              </w:rPr>
            </w:pPr>
            <w:r w:rsidRPr="00B3791F">
              <w:rPr>
                <w:sz w:val="28"/>
                <w:szCs w:val="28"/>
                <w:lang w:eastAsia="ru-RU"/>
              </w:rPr>
              <w:t>Тема</w:t>
            </w:r>
          </w:p>
        </w:tc>
        <w:tc>
          <w:tcPr>
            <w:tcW w:w="709" w:type="dxa"/>
            <w:vMerge w:val="restart"/>
            <w:shd w:val="clear" w:color="auto" w:fill="auto"/>
          </w:tcPr>
          <w:p w14:paraId="561CB730" w14:textId="77777777" w:rsidR="00245D40" w:rsidRPr="00B3791F" w:rsidRDefault="00245D40" w:rsidP="00245D40">
            <w:pPr>
              <w:suppressAutoHyphens w:val="0"/>
              <w:rPr>
                <w:sz w:val="28"/>
                <w:szCs w:val="28"/>
                <w:lang w:val="ba-RU" w:eastAsia="ru-RU"/>
              </w:rPr>
            </w:pPr>
          </w:p>
          <w:p w14:paraId="26AC895A" w14:textId="77777777" w:rsidR="00245D40" w:rsidRPr="00B3791F" w:rsidRDefault="00245D40" w:rsidP="00245D40">
            <w:pPr>
              <w:suppressAutoHyphens w:val="0"/>
              <w:rPr>
                <w:sz w:val="28"/>
                <w:szCs w:val="28"/>
                <w:lang w:eastAsia="ru-RU"/>
              </w:rPr>
            </w:pPr>
            <w:r w:rsidRPr="00B3791F">
              <w:rPr>
                <w:sz w:val="28"/>
                <w:szCs w:val="28"/>
                <w:lang w:eastAsia="ru-RU"/>
              </w:rPr>
              <w:t>С</w:t>
            </w:r>
            <w:r w:rsidRPr="00B3791F">
              <w:rPr>
                <w:sz w:val="28"/>
                <w:szCs w:val="28"/>
                <w:lang w:val="ba-RU" w:eastAsia="ru-RU"/>
              </w:rPr>
              <w:t xml:space="preserve">ә-ғәт </w:t>
            </w:r>
            <w:proofErr w:type="spellStart"/>
            <w:r w:rsidRPr="00B3791F">
              <w:rPr>
                <w:sz w:val="28"/>
                <w:szCs w:val="28"/>
                <w:lang w:eastAsia="ru-RU"/>
              </w:rPr>
              <w:t>һа</w:t>
            </w:r>
            <w:proofErr w:type="spellEnd"/>
            <w:r w:rsidRPr="00B3791F">
              <w:rPr>
                <w:sz w:val="28"/>
                <w:szCs w:val="28"/>
                <w:lang w:eastAsia="ru-RU"/>
              </w:rPr>
              <w:t xml:space="preserve"> </w:t>
            </w:r>
          </w:p>
          <w:p w14:paraId="441DFE2A" w14:textId="77777777" w:rsidR="00245D40" w:rsidRPr="00B3791F" w:rsidRDefault="00245D40" w:rsidP="00245D40">
            <w:pPr>
              <w:suppressAutoHyphens w:val="0"/>
              <w:rPr>
                <w:sz w:val="28"/>
                <w:szCs w:val="28"/>
                <w:lang w:eastAsia="ru-RU"/>
              </w:rPr>
            </w:pPr>
            <w:proofErr w:type="spellStart"/>
            <w:r w:rsidRPr="00B3791F">
              <w:rPr>
                <w:sz w:val="28"/>
                <w:szCs w:val="28"/>
                <w:lang w:eastAsia="ru-RU"/>
              </w:rPr>
              <w:lastRenderedPageBreak/>
              <w:t>ны</w:t>
            </w:r>
            <w:proofErr w:type="spellEnd"/>
          </w:p>
        </w:tc>
        <w:tc>
          <w:tcPr>
            <w:tcW w:w="3119" w:type="dxa"/>
            <w:gridSpan w:val="2"/>
            <w:shd w:val="clear" w:color="auto" w:fill="auto"/>
          </w:tcPr>
          <w:p w14:paraId="4DAC5B23" w14:textId="77777777" w:rsidR="00245D40" w:rsidRPr="00B3791F" w:rsidRDefault="00245D40" w:rsidP="00245D40">
            <w:pPr>
              <w:suppressAutoHyphens w:val="0"/>
              <w:rPr>
                <w:sz w:val="28"/>
                <w:szCs w:val="28"/>
                <w:lang w:val="ba-RU" w:eastAsia="ru-RU"/>
              </w:rPr>
            </w:pPr>
            <w:r w:rsidRPr="00B3791F">
              <w:rPr>
                <w:sz w:val="28"/>
                <w:szCs w:val="28"/>
                <w:lang w:val="ba-RU" w:eastAsia="ru-RU"/>
              </w:rPr>
              <w:lastRenderedPageBreak/>
              <w:t>Үткәрелеү  ваҡыты</w:t>
            </w:r>
          </w:p>
        </w:tc>
        <w:tc>
          <w:tcPr>
            <w:tcW w:w="1984" w:type="dxa"/>
            <w:vMerge w:val="restart"/>
            <w:shd w:val="clear" w:color="auto" w:fill="auto"/>
          </w:tcPr>
          <w:p w14:paraId="68312B4C" w14:textId="77777777" w:rsidR="00245D40" w:rsidRPr="00B3791F" w:rsidRDefault="00245D40" w:rsidP="00245D40">
            <w:pPr>
              <w:suppressAutoHyphens w:val="0"/>
              <w:rPr>
                <w:sz w:val="28"/>
                <w:szCs w:val="28"/>
                <w:lang w:val="ba-RU" w:eastAsia="ru-RU"/>
              </w:rPr>
            </w:pPr>
          </w:p>
          <w:p w14:paraId="4156FDCB" w14:textId="77777777" w:rsidR="00245D40" w:rsidRPr="00B3791F" w:rsidRDefault="00245D40" w:rsidP="00245D40">
            <w:pPr>
              <w:suppressAutoHyphens w:val="0"/>
              <w:rPr>
                <w:sz w:val="28"/>
                <w:szCs w:val="28"/>
                <w:lang w:val="ba-RU" w:eastAsia="ru-RU"/>
              </w:rPr>
            </w:pPr>
            <w:r w:rsidRPr="00B3791F">
              <w:rPr>
                <w:sz w:val="28"/>
                <w:szCs w:val="28"/>
                <w:lang w:val="ba-RU" w:eastAsia="ru-RU"/>
              </w:rPr>
              <w:t>Иҫкәрмә</w:t>
            </w:r>
          </w:p>
        </w:tc>
      </w:tr>
      <w:tr w:rsidR="00245D40" w:rsidRPr="00B3791F" w14:paraId="3C4A6FF1" w14:textId="77777777" w:rsidTr="00245D40">
        <w:trPr>
          <w:trHeight w:val="612"/>
        </w:trPr>
        <w:tc>
          <w:tcPr>
            <w:tcW w:w="675" w:type="dxa"/>
            <w:vMerge/>
            <w:shd w:val="clear" w:color="auto" w:fill="auto"/>
          </w:tcPr>
          <w:p w14:paraId="2CFB9B83" w14:textId="77777777" w:rsidR="00245D40" w:rsidRPr="00B3791F" w:rsidRDefault="00245D40" w:rsidP="00245D40">
            <w:pPr>
              <w:suppressAutoHyphens w:val="0"/>
              <w:rPr>
                <w:sz w:val="28"/>
                <w:szCs w:val="28"/>
                <w:lang w:eastAsia="ru-RU"/>
              </w:rPr>
            </w:pPr>
          </w:p>
        </w:tc>
        <w:tc>
          <w:tcPr>
            <w:tcW w:w="3402" w:type="dxa"/>
            <w:vMerge/>
            <w:shd w:val="clear" w:color="auto" w:fill="auto"/>
          </w:tcPr>
          <w:p w14:paraId="4B89CC14" w14:textId="77777777" w:rsidR="00245D40" w:rsidRPr="00B3791F" w:rsidRDefault="00245D40" w:rsidP="00245D40">
            <w:pPr>
              <w:suppressAutoHyphens w:val="0"/>
              <w:rPr>
                <w:sz w:val="28"/>
                <w:szCs w:val="28"/>
                <w:lang w:val="ba-RU" w:eastAsia="ru-RU"/>
              </w:rPr>
            </w:pPr>
          </w:p>
        </w:tc>
        <w:tc>
          <w:tcPr>
            <w:tcW w:w="709" w:type="dxa"/>
            <w:vMerge/>
            <w:shd w:val="clear" w:color="auto" w:fill="auto"/>
          </w:tcPr>
          <w:p w14:paraId="0066ECCB" w14:textId="77777777" w:rsidR="00245D40" w:rsidRPr="00B3791F" w:rsidRDefault="00245D40" w:rsidP="00245D40">
            <w:pPr>
              <w:suppressAutoHyphens w:val="0"/>
              <w:rPr>
                <w:sz w:val="28"/>
                <w:szCs w:val="28"/>
                <w:lang w:eastAsia="ru-RU"/>
              </w:rPr>
            </w:pPr>
          </w:p>
        </w:tc>
        <w:tc>
          <w:tcPr>
            <w:tcW w:w="1701" w:type="dxa"/>
            <w:shd w:val="clear" w:color="auto" w:fill="auto"/>
          </w:tcPr>
          <w:p w14:paraId="0796CCD7" w14:textId="77777777" w:rsidR="00245D40" w:rsidRPr="00B3791F" w:rsidRDefault="00245D40" w:rsidP="00245D40">
            <w:pPr>
              <w:suppressAutoHyphens w:val="0"/>
              <w:rPr>
                <w:sz w:val="28"/>
                <w:szCs w:val="28"/>
                <w:lang w:val="ba-RU" w:eastAsia="ru-RU"/>
              </w:rPr>
            </w:pPr>
            <w:r w:rsidRPr="00B3791F">
              <w:rPr>
                <w:sz w:val="28"/>
                <w:szCs w:val="28"/>
                <w:lang w:val="ba-RU" w:eastAsia="ru-RU"/>
              </w:rPr>
              <w:t>календарь</w:t>
            </w:r>
          </w:p>
        </w:tc>
        <w:tc>
          <w:tcPr>
            <w:tcW w:w="1418" w:type="dxa"/>
            <w:shd w:val="clear" w:color="auto" w:fill="auto"/>
          </w:tcPr>
          <w:p w14:paraId="3F3D0436" w14:textId="77777777" w:rsidR="00245D40" w:rsidRPr="00B3791F" w:rsidRDefault="00245D40" w:rsidP="00245D40">
            <w:pPr>
              <w:suppressAutoHyphens w:val="0"/>
              <w:rPr>
                <w:sz w:val="28"/>
                <w:szCs w:val="28"/>
                <w:lang w:val="ba-RU" w:eastAsia="ru-RU"/>
              </w:rPr>
            </w:pPr>
            <w:r w:rsidRPr="00B3791F">
              <w:rPr>
                <w:sz w:val="28"/>
                <w:szCs w:val="28"/>
                <w:lang w:val="ba-RU" w:eastAsia="ru-RU"/>
              </w:rPr>
              <w:t>фактик</w:t>
            </w:r>
          </w:p>
        </w:tc>
        <w:tc>
          <w:tcPr>
            <w:tcW w:w="1984" w:type="dxa"/>
            <w:vMerge/>
            <w:shd w:val="clear" w:color="auto" w:fill="auto"/>
          </w:tcPr>
          <w:p w14:paraId="22D76500" w14:textId="77777777" w:rsidR="00245D40" w:rsidRPr="00B3791F" w:rsidRDefault="00245D40" w:rsidP="00245D40">
            <w:pPr>
              <w:suppressAutoHyphens w:val="0"/>
              <w:rPr>
                <w:sz w:val="28"/>
                <w:szCs w:val="28"/>
                <w:lang w:val="ba-RU" w:eastAsia="ru-RU"/>
              </w:rPr>
            </w:pPr>
          </w:p>
        </w:tc>
      </w:tr>
      <w:tr w:rsidR="00245D40" w:rsidRPr="00B3791F" w14:paraId="646D4A84" w14:textId="77777777" w:rsidTr="00245D40">
        <w:trPr>
          <w:trHeight w:val="138"/>
        </w:trPr>
        <w:tc>
          <w:tcPr>
            <w:tcW w:w="675" w:type="dxa"/>
            <w:shd w:val="clear" w:color="auto" w:fill="auto"/>
          </w:tcPr>
          <w:p w14:paraId="0EB53A35" w14:textId="77777777" w:rsidR="00245D40" w:rsidRPr="00B3791F" w:rsidRDefault="00245D40" w:rsidP="00245D40">
            <w:pPr>
              <w:suppressAutoHyphens w:val="0"/>
              <w:rPr>
                <w:sz w:val="28"/>
                <w:szCs w:val="28"/>
                <w:lang w:eastAsia="ru-RU"/>
              </w:rPr>
            </w:pPr>
            <w:r w:rsidRPr="00B3791F">
              <w:rPr>
                <w:sz w:val="28"/>
                <w:szCs w:val="28"/>
                <w:lang w:eastAsia="ru-RU"/>
              </w:rPr>
              <w:lastRenderedPageBreak/>
              <w:t>1.</w:t>
            </w:r>
          </w:p>
        </w:tc>
        <w:tc>
          <w:tcPr>
            <w:tcW w:w="3402" w:type="dxa"/>
            <w:tcBorders>
              <w:top w:val="single" w:sz="4" w:space="0" w:color="auto"/>
              <w:left w:val="single" w:sz="4" w:space="0" w:color="auto"/>
              <w:bottom w:val="single" w:sz="4" w:space="0" w:color="auto"/>
              <w:right w:val="single" w:sz="4" w:space="0" w:color="auto"/>
            </w:tcBorders>
          </w:tcPr>
          <w:p w14:paraId="5986CBEF" w14:textId="328B26DB" w:rsidR="00245D40" w:rsidRPr="00B3791F" w:rsidRDefault="0096690F" w:rsidP="00245D40">
            <w:pPr>
              <w:suppressAutoHyphens w:val="0"/>
              <w:rPr>
                <w:sz w:val="28"/>
                <w:szCs w:val="28"/>
                <w:lang w:eastAsia="ru-RU"/>
              </w:rPr>
            </w:pPr>
            <w:proofErr w:type="spellStart"/>
            <w:r>
              <w:rPr>
                <w:rFonts w:eastAsia="Calibri"/>
                <w:lang w:eastAsia="en-US"/>
              </w:rPr>
              <w:t>Инеш</w:t>
            </w:r>
            <w:proofErr w:type="spellEnd"/>
          </w:p>
        </w:tc>
        <w:tc>
          <w:tcPr>
            <w:tcW w:w="709" w:type="dxa"/>
            <w:shd w:val="clear" w:color="auto" w:fill="auto"/>
          </w:tcPr>
          <w:p w14:paraId="234A7102" w14:textId="77777777" w:rsidR="00245D40" w:rsidRPr="00B3791F" w:rsidRDefault="00245D40" w:rsidP="00245D40">
            <w:pPr>
              <w:suppressAutoHyphens w:val="0"/>
              <w:rPr>
                <w:sz w:val="28"/>
                <w:szCs w:val="28"/>
                <w:lang w:eastAsia="ru-RU"/>
              </w:rPr>
            </w:pPr>
            <w:r w:rsidRPr="00B3791F">
              <w:rPr>
                <w:sz w:val="28"/>
                <w:szCs w:val="28"/>
                <w:lang w:eastAsia="ru-RU"/>
              </w:rPr>
              <w:t>1</w:t>
            </w:r>
          </w:p>
        </w:tc>
        <w:tc>
          <w:tcPr>
            <w:tcW w:w="1701" w:type="dxa"/>
            <w:shd w:val="clear" w:color="auto" w:fill="auto"/>
          </w:tcPr>
          <w:p w14:paraId="79DE23C1" w14:textId="0DF633DA" w:rsidR="00245D40" w:rsidRPr="00B3791F" w:rsidRDefault="00E8073A" w:rsidP="00245D40">
            <w:pPr>
              <w:widowControl w:val="0"/>
              <w:suppressAutoHyphens w:val="0"/>
              <w:autoSpaceDE w:val="0"/>
              <w:autoSpaceDN w:val="0"/>
              <w:adjustRightInd w:val="0"/>
              <w:spacing w:line="276" w:lineRule="auto"/>
              <w:rPr>
                <w:rFonts w:eastAsia="Calibri"/>
                <w:sz w:val="28"/>
                <w:szCs w:val="28"/>
                <w:lang w:eastAsia="en-US"/>
              </w:rPr>
            </w:pPr>
            <w:r>
              <w:rPr>
                <w:rFonts w:eastAsia="Calibri"/>
                <w:sz w:val="28"/>
                <w:szCs w:val="28"/>
                <w:lang w:eastAsia="en-US"/>
              </w:rPr>
              <w:t>02.09.2024</w:t>
            </w:r>
          </w:p>
        </w:tc>
        <w:tc>
          <w:tcPr>
            <w:tcW w:w="1418" w:type="dxa"/>
            <w:shd w:val="clear" w:color="auto" w:fill="auto"/>
          </w:tcPr>
          <w:p w14:paraId="5A0E8EA2" w14:textId="77777777" w:rsidR="00245D40" w:rsidRPr="00B3791F" w:rsidRDefault="00245D40" w:rsidP="00245D40">
            <w:pPr>
              <w:suppressAutoHyphens w:val="0"/>
              <w:rPr>
                <w:sz w:val="28"/>
                <w:szCs w:val="28"/>
                <w:lang w:val="ba-RU" w:eastAsia="ru-RU"/>
              </w:rPr>
            </w:pPr>
          </w:p>
        </w:tc>
        <w:tc>
          <w:tcPr>
            <w:tcW w:w="1984" w:type="dxa"/>
            <w:shd w:val="clear" w:color="auto" w:fill="auto"/>
          </w:tcPr>
          <w:p w14:paraId="7B82CFDD" w14:textId="77777777" w:rsidR="00245D40" w:rsidRPr="00B3791F" w:rsidRDefault="00245D40" w:rsidP="00245D40">
            <w:pPr>
              <w:suppressAutoHyphens w:val="0"/>
              <w:rPr>
                <w:sz w:val="28"/>
                <w:szCs w:val="28"/>
                <w:lang w:val="ba-RU" w:eastAsia="ru-RU"/>
              </w:rPr>
            </w:pPr>
          </w:p>
        </w:tc>
      </w:tr>
      <w:tr w:rsidR="0096690F" w:rsidRPr="00B3791F" w14:paraId="07671A6E" w14:textId="77777777" w:rsidTr="00245D40">
        <w:trPr>
          <w:trHeight w:val="138"/>
        </w:trPr>
        <w:tc>
          <w:tcPr>
            <w:tcW w:w="675" w:type="dxa"/>
            <w:shd w:val="clear" w:color="auto" w:fill="auto"/>
          </w:tcPr>
          <w:p w14:paraId="4FD0A642" w14:textId="77777777" w:rsidR="0096690F" w:rsidRPr="00B3791F" w:rsidRDefault="0096690F" w:rsidP="0096690F">
            <w:pPr>
              <w:suppressAutoHyphens w:val="0"/>
              <w:rPr>
                <w:sz w:val="28"/>
                <w:szCs w:val="28"/>
                <w:lang w:eastAsia="ru-RU"/>
              </w:rPr>
            </w:pPr>
            <w:r w:rsidRPr="00B3791F">
              <w:rPr>
                <w:sz w:val="28"/>
                <w:szCs w:val="28"/>
                <w:lang w:eastAsia="ru-RU"/>
              </w:rPr>
              <w:t>2.</w:t>
            </w:r>
          </w:p>
        </w:tc>
        <w:tc>
          <w:tcPr>
            <w:tcW w:w="3402" w:type="dxa"/>
            <w:tcBorders>
              <w:top w:val="single" w:sz="4" w:space="0" w:color="auto"/>
              <w:left w:val="single" w:sz="4" w:space="0" w:color="auto"/>
              <w:bottom w:val="single" w:sz="4" w:space="0" w:color="auto"/>
              <w:right w:val="single" w:sz="4" w:space="0" w:color="auto"/>
            </w:tcBorders>
          </w:tcPr>
          <w:p w14:paraId="128718EE" w14:textId="00AB1317" w:rsidR="0096690F" w:rsidRPr="00B3791F" w:rsidRDefault="0096690F" w:rsidP="0096690F">
            <w:pPr>
              <w:suppressAutoHyphens w:val="0"/>
              <w:rPr>
                <w:sz w:val="28"/>
                <w:szCs w:val="28"/>
                <w:lang w:eastAsia="ru-RU"/>
              </w:rPr>
            </w:pPr>
            <w:proofErr w:type="spellStart"/>
            <w:r w:rsidRPr="009951EB">
              <w:rPr>
                <w:rFonts w:eastAsia="Calibri"/>
                <w:lang w:eastAsia="en-US"/>
              </w:rPr>
              <w:t>Рәүеш</w:t>
            </w:r>
            <w:proofErr w:type="spellEnd"/>
            <w:r w:rsidRPr="009951EB">
              <w:rPr>
                <w:rFonts w:eastAsia="Calibri"/>
                <w:lang w:val="ba-RU" w:eastAsia="en-US"/>
              </w:rPr>
              <w:t>.</w:t>
            </w:r>
            <w:r w:rsidRPr="009951EB">
              <w:rPr>
                <w:rFonts w:eastAsia="Calibri"/>
                <w:lang w:val="be-BY" w:eastAsia="en-US"/>
              </w:rPr>
              <w:t xml:space="preserve"> </w:t>
            </w:r>
          </w:p>
        </w:tc>
        <w:tc>
          <w:tcPr>
            <w:tcW w:w="709" w:type="dxa"/>
            <w:shd w:val="clear" w:color="auto" w:fill="auto"/>
          </w:tcPr>
          <w:p w14:paraId="63D42BF7"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5DA783D6" w14:textId="47AB137E" w:rsidR="0096690F" w:rsidRPr="00B3791F" w:rsidRDefault="00E8073A" w:rsidP="0096690F">
            <w:pPr>
              <w:widowControl w:val="0"/>
              <w:suppressAutoHyphens w:val="0"/>
              <w:autoSpaceDE w:val="0"/>
              <w:autoSpaceDN w:val="0"/>
              <w:adjustRightInd w:val="0"/>
              <w:spacing w:line="276" w:lineRule="auto"/>
              <w:rPr>
                <w:rFonts w:eastAsia="Calibri"/>
                <w:sz w:val="28"/>
                <w:szCs w:val="28"/>
                <w:lang w:eastAsia="en-US"/>
              </w:rPr>
            </w:pPr>
            <w:r>
              <w:rPr>
                <w:rFonts w:eastAsia="Calibri"/>
                <w:sz w:val="28"/>
                <w:szCs w:val="28"/>
                <w:lang w:eastAsia="en-US"/>
              </w:rPr>
              <w:t>02.09</w:t>
            </w:r>
          </w:p>
        </w:tc>
        <w:tc>
          <w:tcPr>
            <w:tcW w:w="1418" w:type="dxa"/>
            <w:shd w:val="clear" w:color="auto" w:fill="auto"/>
          </w:tcPr>
          <w:p w14:paraId="7E79922A"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18E944E7" w14:textId="77777777" w:rsidR="0096690F" w:rsidRPr="00B3791F" w:rsidRDefault="0096690F" w:rsidP="0096690F">
            <w:pPr>
              <w:suppressAutoHyphens w:val="0"/>
              <w:rPr>
                <w:sz w:val="28"/>
                <w:szCs w:val="28"/>
                <w:lang w:eastAsia="ru-RU"/>
              </w:rPr>
            </w:pPr>
          </w:p>
          <w:p w14:paraId="48051E45" w14:textId="77777777" w:rsidR="0096690F" w:rsidRPr="00B3791F" w:rsidRDefault="0096690F" w:rsidP="0096690F">
            <w:pPr>
              <w:suppressAutoHyphens w:val="0"/>
              <w:rPr>
                <w:sz w:val="28"/>
                <w:szCs w:val="28"/>
                <w:lang w:eastAsia="ru-RU"/>
              </w:rPr>
            </w:pPr>
          </w:p>
        </w:tc>
      </w:tr>
      <w:tr w:rsidR="0096690F" w:rsidRPr="00B3791F" w14:paraId="295A45B2" w14:textId="77777777" w:rsidTr="00245D40">
        <w:trPr>
          <w:trHeight w:val="586"/>
        </w:trPr>
        <w:tc>
          <w:tcPr>
            <w:tcW w:w="675" w:type="dxa"/>
            <w:shd w:val="clear" w:color="auto" w:fill="auto"/>
          </w:tcPr>
          <w:p w14:paraId="196DADE1" w14:textId="77777777" w:rsidR="0096690F" w:rsidRPr="00B3791F" w:rsidRDefault="0096690F" w:rsidP="0096690F">
            <w:pPr>
              <w:suppressAutoHyphens w:val="0"/>
              <w:rPr>
                <w:sz w:val="28"/>
                <w:szCs w:val="28"/>
                <w:lang w:eastAsia="ru-RU"/>
              </w:rPr>
            </w:pPr>
            <w:r w:rsidRPr="00B3791F">
              <w:rPr>
                <w:sz w:val="28"/>
                <w:szCs w:val="28"/>
                <w:lang w:eastAsia="ru-RU"/>
              </w:rPr>
              <w:t>3</w:t>
            </w:r>
          </w:p>
        </w:tc>
        <w:tc>
          <w:tcPr>
            <w:tcW w:w="3402" w:type="dxa"/>
            <w:tcBorders>
              <w:top w:val="single" w:sz="4" w:space="0" w:color="auto"/>
              <w:left w:val="single" w:sz="4" w:space="0" w:color="auto"/>
              <w:bottom w:val="single" w:sz="4" w:space="0" w:color="auto"/>
              <w:right w:val="single" w:sz="4" w:space="0" w:color="auto"/>
            </w:tcBorders>
          </w:tcPr>
          <w:p w14:paraId="1FB441E5" w14:textId="4530E619" w:rsidR="0096690F" w:rsidRPr="00B3791F" w:rsidRDefault="0096690F" w:rsidP="0096690F">
            <w:pPr>
              <w:suppressAutoHyphens w:val="0"/>
              <w:rPr>
                <w:sz w:val="28"/>
                <w:szCs w:val="28"/>
                <w:lang w:eastAsia="ru-RU"/>
              </w:rPr>
            </w:pPr>
            <w:r>
              <w:rPr>
                <w:rFonts w:eastAsia="Calibri"/>
                <w:lang w:val="ba-RU" w:eastAsia="en-US"/>
              </w:rPr>
              <w:t>Инеу диктанты “Йыр йоракле егет”</w:t>
            </w:r>
          </w:p>
        </w:tc>
        <w:tc>
          <w:tcPr>
            <w:tcW w:w="709" w:type="dxa"/>
            <w:shd w:val="clear" w:color="auto" w:fill="auto"/>
          </w:tcPr>
          <w:p w14:paraId="6150A7A9"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6E3CE472" w14:textId="15F6C6D1" w:rsidR="0096690F" w:rsidRPr="00B3791F" w:rsidRDefault="00E8073A" w:rsidP="0096690F">
            <w:pPr>
              <w:widowControl w:val="0"/>
              <w:suppressAutoHyphens w:val="0"/>
              <w:autoSpaceDE w:val="0"/>
              <w:autoSpaceDN w:val="0"/>
              <w:adjustRightInd w:val="0"/>
              <w:spacing w:line="276" w:lineRule="auto"/>
              <w:rPr>
                <w:rFonts w:eastAsia="Calibri"/>
                <w:sz w:val="28"/>
                <w:szCs w:val="28"/>
                <w:lang w:eastAsia="en-US"/>
              </w:rPr>
            </w:pPr>
            <w:r>
              <w:rPr>
                <w:rFonts w:eastAsia="Calibri"/>
                <w:sz w:val="28"/>
                <w:szCs w:val="28"/>
                <w:lang w:eastAsia="en-US"/>
              </w:rPr>
              <w:t>09.09</w:t>
            </w:r>
          </w:p>
        </w:tc>
        <w:tc>
          <w:tcPr>
            <w:tcW w:w="1418" w:type="dxa"/>
            <w:shd w:val="clear" w:color="auto" w:fill="auto"/>
          </w:tcPr>
          <w:p w14:paraId="3114D264"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06D80C3D" w14:textId="77777777" w:rsidR="0096690F" w:rsidRPr="00B3791F" w:rsidRDefault="0096690F" w:rsidP="0096690F">
            <w:pPr>
              <w:suppressAutoHyphens w:val="0"/>
              <w:rPr>
                <w:sz w:val="28"/>
                <w:szCs w:val="28"/>
                <w:lang w:val="ba-RU" w:eastAsia="ru-RU"/>
              </w:rPr>
            </w:pPr>
          </w:p>
        </w:tc>
      </w:tr>
      <w:tr w:rsidR="0096690F" w:rsidRPr="00B3791F" w14:paraId="23A9ACAD" w14:textId="77777777" w:rsidTr="00245D40">
        <w:trPr>
          <w:trHeight w:val="864"/>
        </w:trPr>
        <w:tc>
          <w:tcPr>
            <w:tcW w:w="675" w:type="dxa"/>
            <w:shd w:val="clear" w:color="auto" w:fill="auto"/>
          </w:tcPr>
          <w:p w14:paraId="073086B9" w14:textId="77777777" w:rsidR="0096690F" w:rsidRPr="00B3791F" w:rsidRDefault="0096690F" w:rsidP="0096690F">
            <w:pPr>
              <w:suppressAutoHyphens w:val="0"/>
              <w:rPr>
                <w:sz w:val="28"/>
                <w:szCs w:val="28"/>
                <w:lang w:eastAsia="ru-RU"/>
              </w:rPr>
            </w:pPr>
            <w:r w:rsidRPr="00B3791F">
              <w:rPr>
                <w:sz w:val="28"/>
                <w:szCs w:val="28"/>
                <w:lang w:eastAsia="ru-RU"/>
              </w:rPr>
              <w:t>4</w:t>
            </w:r>
          </w:p>
        </w:tc>
        <w:tc>
          <w:tcPr>
            <w:tcW w:w="3402" w:type="dxa"/>
            <w:tcBorders>
              <w:top w:val="single" w:sz="4" w:space="0" w:color="auto"/>
              <w:left w:val="single" w:sz="4" w:space="0" w:color="auto"/>
              <w:bottom w:val="single" w:sz="4" w:space="0" w:color="auto"/>
              <w:right w:val="single" w:sz="4" w:space="0" w:color="auto"/>
            </w:tcBorders>
          </w:tcPr>
          <w:p w14:paraId="6BAD1E80" w14:textId="7FF82F02" w:rsidR="0096690F" w:rsidRPr="00B3791F" w:rsidRDefault="0096690F" w:rsidP="0096690F">
            <w:pPr>
              <w:suppressAutoHyphens w:val="0"/>
              <w:rPr>
                <w:sz w:val="28"/>
                <w:szCs w:val="28"/>
                <w:lang w:eastAsia="ru-RU"/>
              </w:rPr>
            </w:pPr>
            <w:r w:rsidRPr="009951EB">
              <w:rPr>
                <w:rFonts w:eastAsia="Calibri"/>
                <w:lang w:val="ba-RU" w:eastAsia="en-US"/>
              </w:rPr>
              <w:t>Рәүештең  дәрәжәләре.</w:t>
            </w:r>
          </w:p>
        </w:tc>
        <w:tc>
          <w:tcPr>
            <w:tcW w:w="709" w:type="dxa"/>
            <w:shd w:val="clear" w:color="auto" w:fill="auto"/>
          </w:tcPr>
          <w:p w14:paraId="6B7816A6"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7909CBC6" w14:textId="1CEFE5DA" w:rsidR="0096690F" w:rsidRPr="00B3791F" w:rsidRDefault="00E8073A" w:rsidP="0096690F">
            <w:pPr>
              <w:widowControl w:val="0"/>
              <w:suppressAutoHyphens w:val="0"/>
              <w:autoSpaceDE w:val="0"/>
              <w:autoSpaceDN w:val="0"/>
              <w:adjustRightInd w:val="0"/>
              <w:spacing w:line="276" w:lineRule="auto"/>
              <w:rPr>
                <w:rFonts w:eastAsia="Calibri"/>
                <w:sz w:val="28"/>
                <w:szCs w:val="28"/>
                <w:lang w:eastAsia="en-US"/>
              </w:rPr>
            </w:pPr>
            <w:r>
              <w:rPr>
                <w:rFonts w:eastAsia="Calibri"/>
                <w:sz w:val="28"/>
                <w:szCs w:val="28"/>
                <w:lang w:eastAsia="en-US"/>
              </w:rPr>
              <w:t>09.09</w:t>
            </w:r>
          </w:p>
        </w:tc>
        <w:tc>
          <w:tcPr>
            <w:tcW w:w="1418" w:type="dxa"/>
            <w:shd w:val="clear" w:color="auto" w:fill="auto"/>
          </w:tcPr>
          <w:p w14:paraId="07DB534F"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0417B23A" w14:textId="77777777" w:rsidR="0096690F" w:rsidRPr="00B3791F" w:rsidRDefault="0096690F" w:rsidP="0096690F">
            <w:pPr>
              <w:suppressAutoHyphens w:val="0"/>
              <w:rPr>
                <w:sz w:val="28"/>
                <w:szCs w:val="28"/>
                <w:lang w:eastAsia="ru-RU"/>
              </w:rPr>
            </w:pPr>
          </w:p>
          <w:p w14:paraId="1C1D1B36" w14:textId="77777777" w:rsidR="0096690F" w:rsidRPr="00B3791F" w:rsidRDefault="0096690F" w:rsidP="0096690F">
            <w:pPr>
              <w:suppressAutoHyphens w:val="0"/>
              <w:rPr>
                <w:sz w:val="28"/>
                <w:szCs w:val="28"/>
                <w:lang w:eastAsia="ru-RU"/>
              </w:rPr>
            </w:pPr>
          </w:p>
        </w:tc>
      </w:tr>
      <w:tr w:rsidR="0096690F" w:rsidRPr="00B3791F" w14:paraId="669C5F29" w14:textId="77777777" w:rsidTr="00245D40">
        <w:trPr>
          <w:trHeight w:val="405"/>
        </w:trPr>
        <w:tc>
          <w:tcPr>
            <w:tcW w:w="675" w:type="dxa"/>
            <w:shd w:val="clear" w:color="auto" w:fill="auto"/>
          </w:tcPr>
          <w:p w14:paraId="3F523C51" w14:textId="77777777" w:rsidR="0096690F" w:rsidRPr="00B3791F" w:rsidRDefault="0096690F" w:rsidP="0096690F">
            <w:pPr>
              <w:suppressAutoHyphens w:val="0"/>
              <w:rPr>
                <w:sz w:val="28"/>
                <w:szCs w:val="28"/>
                <w:lang w:eastAsia="ru-RU"/>
              </w:rPr>
            </w:pPr>
            <w:r w:rsidRPr="00B3791F">
              <w:rPr>
                <w:sz w:val="28"/>
                <w:szCs w:val="28"/>
                <w:lang w:eastAsia="ru-RU"/>
              </w:rPr>
              <w:t>5</w:t>
            </w:r>
          </w:p>
        </w:tc>
        <w:tc>
          <w:tcPr>
            <w:tcW w:w="3402" w:type="dxa"/>
            <w:tcBorders>
              <w:top w:val="single" w:sz="4" w:space="0" w:color="auto"/>
              <w:left w:val="single" w:sz="4" w:space="0" w:color="auto"/>
              <w:bottom w:val="single" w:sz="4" w:space="0" w:color="auto"/>
              <w:right w:val="single" w:sz="4" w:space="0" w:color="auto"/>
            </w:tcBorders>
          </w:tcPr>
          <w:p w14:paraId="5C95B05B" w14:textId="6F306F70" w:rsidR="0096690F" w:rsidRPr="00B3791F" w:rsidRDefault="0096690F" w:rsidP="0096690F">
            <w:pPr>
              <w:suppressAutoHyphens w:val="0"/>
              <w:rPr>
                <w:sz w:val="28"/>
                <w:szCs w:val="28"/>
                <w:lang w:val="ba-RU" w:eastAsia="ru-RU"/>
              </w:rPr>
            </w:pPr>
            <w:r w:rsidRPr="009951EB">
              <w:rPr>
                <w:rFonts w:eastAsia="Calibri"/>
                <w:lang w:eastAsia="en-US"/>
              </w:rPr>
              <w:t>«Р</w:t>
            </w:r>
            <w:r w:rsidRPr="009951EB">
              <w:rPr>
                <w:rFonts w:eastAsia="Calibri"/>
                <w:lang w:val="be-BY" w:eastAsia="en-US"/>
              </w:rPr>
              <w:t>әүеш</w:t>
            </w:r>
            <w:r w:rsidRPr="009951EB">
              <w:rPr>
                <w:rFonts w:eastAsia="Calibri"/>
                <w:lang w:eastAsia="en-US"/>
              </w:rPr>
              <w:t>»</w:t>
            </w:r>
            <w:r w:rsidRPr="009951EB">
              <w:rPr>
                <w:rFonts w:eastAsia="Calibri"/>
                <w:lang w:val="be-BY" w:eastAsia="en-US"/>
              </w:rPr>
              <w:t xml:space="preserve"> темаһы буйынса ҡабатла</w:t>
            </w:r>
            <w:r>
              <w:rPr>
                <w:rFonts w:eastAsia="Calibri"/>
                <w:lang w:val="be-BY" w:eastAsia="en-US"/>
              </w:rPr>
              <w:t>у.</w:t>
            </w:r>
          </w:p>
        </w:tc>
        <w:tc>
          <w:tcPr>
            <w:tcW w:w="709" w:type="dxa"/>
            <w:shd w:val="clear" w:color="auto" w:fill="auto"/>
          </w:tcPr>
          <w:p w14:paraId="759B67CD"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65EA0E05" w14:textId="11D01CA1" w:rsidR="0096690F" w:rsidRPr="00B3791F" w:rsidRDefault="00E8073A"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16.09</w:t>
            </w:r>
          </w:p>
        </w:tc>
        <w:tc>
          <w:tcPr>
            <w:tcW w:w="1418" w:type="dxa"/>
            <w:shd w:val="clear" w:color="auto" w:fill="auto"/>
          </w:tcPr>
          <w:p w14:paraId="5F28BB0B"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389C7E0C" w14:textId="77777777" w:rsidR="0096690F" w:rsidRPr="00B3791F" w:rsidRDefault="0096690F" w:rsidP="0096690F">
            <w:pPr>
              <w:suppressAutoHyphens w:val="0"/>
              <w:rPr>
                <w:sz w:val="28"/>
                <w:szCs w:val="28"/>
                <w:lang w:eastAsia="ru-RU"/>
              </w:rPr>
            </w:pPr>
          </w:p>
        </w:tc>
      </w:tr>
      <w:tr w:rsidR="0096690F" w:rsidRPr="00B3791F" w14:paraId="2D4CA7D4" w14:textId="77777777" w:rsidTr="00245D40">
        <w:trPr>
          <w:trHeight w:val="138"/>
        </w:trPr>
        <w:tc>
          <w:tcPr>
            <w:tcW w:w="675" w:type="dxa"/>
            <w:shd w:val="clear" w:color="auto" w:fill="auto"/>
          </w:tcPr>
          <w:p w14:paraId="17FB88B4" w14:textId="77777777" w:rsidR="0096690F" w:rsidRPr="00B3791F" w:rsidRDefault="0096690F" w:rsidP="0096690F">
            <w:pPr>
              <w:suppressAutoHyphens w:val="0"/>
              <w:rPr>
                <w:sz w:val="28"/>
                <w:szCs w:val="28"/>
                <w:lang w:eastAsia="ru-RU"/>
              </w:rPr>
            </w:pPr>
            <w:r w:rsidRPr="00B3791F">
              <w:rPr>
                <w:sz w:val="28"/>
                <w:szCs w:val="28"/>
                <w:lang w:eastAsia="ru-RU"/>
              </w:rPr>
              <w:t>6</w:t>
            </w:r>
          </w:p>
        </w:tc>
        <w:tc>
          <w:tcPr>
            <w:tcW w:w="3402" w:type="dxa"/>
            <w:tcBorders>
              <w:top w:val="single" w:sz="4" w:space="0" w:color="auto"/>
              <w:left w:val="single" w:sz="4" w:space="0" w:color="auto"/>
              <w:bottom w:val="single" w:sz="4" w:space="0" w:color="auto"/>
              <w:right w:val="single" w:sz="4" w:space="0" w:color="auto"/>
            </w:tcBorders>
          </w:tcPr>
          <w:p w14:paraId="27B82EF1" w14:textId="30300483" w:rsidR="0096690F" w:rsidRPr="00B3791F" w:rsidRDefault="0096690F" w:rsidP="0096690F">
            <w:pPr>
              <w:suppressAutoHyphens w:val="0"/>
              <w:rPr>
                <w:b/>
                <w:sz w:val="28"/>
                <w:szCs w:val="28"/>
                <w:lang w:eastAsia="ru-RU"/>
              </w:rPr>
            </w:pPr>
            <w:r w:rsidRPr="009951EB">
              <w:rPr>
                <w:rFonts w:eastAsia="Calibri"/>
                <w:lang w:val="be-BY" w:eastAsia="en-US"/>
              </w:rPr>
              <w:t xml:space="preserve">Ярҙамсы һүҙ төркөмдәре. </w:t>
            </w:r>
          </w:p>
        </w:tc>
        <w:tc>
          <w:tcPr>
            <w:tcW w:w="709" w:type="dxa"/>
            <w:shd w:val="clear" w:color="auto" w:fill="auto"/>
          </w:tcPr>
          <w:p w14:paraId="5FEDAD50"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3C1EC721" w14:textId="32E15498" w:rsidR="0096690F" w:rsidRPr="00B3791F" w:rsidRDefault="00E8073A" w:rsidP="0096690F">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16.09</w:t>
            </w:r>
          </w:p>
        </w:tc>
        <w:tc>
          <w:tcPr>
            <w:tcW w:w="1418" w:type="dxa"/>
            <w:shd w:val="clear" w:color="auto" w:fill="auto"/>
          </w:tcPr>
          <w:p w14:paraId="03CA1A81"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7B676E59" w14:textId="77777777" w:rsidR="0096690F" w:rsidRPr="00B3791F" w:rsidRDefault="0096690F" w:rsidP="0096690F">
            <w:pPr>
              <w:suppressAutoHyphens w:val="0"/>
              <w:rPr>
                <w:sz w:val="28"/>
                <w:szCs w:val="28"/>
                <w:lang w:eastAsia="ru-RU"/>
              </w:rPr>
            </w:pPr>
          </w:p>
          <w:p w14:paraId="4A0141F8" w14:textId="77777777" w:rsidR="0096690F" w:rsidRPr="00B3791F" w:rsidRDefault="0096690F" w:rsidP="0096690F">
            <w:pPr>
              <w:suppressAutoHyphens w:val="0"/>
              <w:rPr>
                <w:sz w:val="28"/>
                <w:szCs w:val="28"/>
                <w:lang w:eastAsia="ru-RU"/>
              </w:rPr>
            </w:pPr>
          </w:p>
        </w:tc>
      </w:tr>
      <w:tr w:rsidR="0096690F" w:rsidRPr="00B3791F" w14:paraId="00E57B0B" w14:textId="77777777" w:rsidTr="00245D40">
        <w:trPr>
          <w:trHeight w:val="138"/>
        </w:trPr>
        <w:tc>
          <w:tcPr>
            <w:tcW w:w="675" w:type="dxa"/>
            <w:shd w:val="clear" w:color="auto" w:fill="auto"/>
          </w:tcPr>
          <w:p w14:paraId="70CF3698" w14:textId="77777777" w:rsidR="0096690F" w:rsidRPr="00B3791F" w:rsidRDefault="0096690F" w:rsidP="0096690F">
            <w:pPr>
              <w:suppressAutoHyphens w:val="0"/>
              <w:rPr>
                <w:sz w:val="28"/>
                <w:szCs w:val="28"/>
                <w:lang w:eastAsia="ru-RU"/>
              </w:rPr>
            </w:pPr>
            <w:r w:rsidRPr="00B3791F">
              <w:rPr>
                <w:sz w:val="28"/>
                <w:szCs w:val="28"/>
                <w:lang w:eastAsia="ru-RU"/>
              </w:rPr>
              <w:t>7</w:t>
            </w:r>
          </w:p>
        </w:tc>
        <w:tc>
          <w:tcPr>
            <w:tcW w:w="3402" w:type="dxa"/>
            <w:tcBorders>
              <w:top w:val="single" w:sz="4" w:space="0" w:color="auto"/>
              <w:left w:val="single" w:sz="4" w:space="0" w:color="auto"/>
              <w:bottom w:val="single" w:sz="4" w:space="0" w:color="auto"/>
              <w:right w:val="single" w:sz="4" w:space="0" w:color="auto"/>
            </w:tcBorders>
          </w:tcPr>
          <w:p w14:paraId="586E6977" w14:textId="3D29F3ED" w:rsidR="0096690F" w:rsidRPr="00B3791F" w:rsidRDefault="0096690F" w:rsidP="0096690F">
            <w:pPr>
              <w:suppressAutoHyphens w:val="0"/>
              <w:rPr>
                <w:sz w:val="28"/>
                <w:szCs w:val="28"/>
                <w:lang w:eastAsia="ru-RU"/>
              </w:rPr>
            </w:pPr>
            <w:r w:rsidRPr="009951EB">
              <w:rPr>
                <w:rFonts w:eastAsia="Calibri"/>
                <w:lang w:val="be-BY" w:eastAsia="en-US"/>
              </w:rPr>
              <w:t xml:space="preserve">«Ярҙамсы һүҙ төркөмдәре» темаһы буйынса ҡабатлау. </w:t>
            </w:r>
          </w:p>
        </w:tc>
        <w:tc>
          <w:tcPr>
            <w:tcW w:w="709" w:type="dxa"/>
            <w:shd w:val="clear" w:color="auto" w:fill="auto"/>
          </w:tcPr>
          <w:p w14:paraId="1ED0EB00"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4FD420A3" w14:textId="2C2A5328" w:rsidR="0096690F" w:rsidRPr="00B3791F" w:rsidRDefault="00E8073A" w:rsidP="0096690F">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23.09</w:t>
            </w:r>
          </w:p>
        </w:tc>
        <w:tc>
          <w:tcPr>
            <w:tcW w:w="1418" w:type="dxa"/>
            <w:shd w:val="clear" w:color="auto" w:fill="auto"/>
          </w:tcPr>
          <w:p w14:paraId="17F4EB8D"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29FD4E00" w14:textId="77777777" w:rsidR="0096690F" w:rsidRPr="00B3791F" w:rsidRDefault="0096690F" w:rsidP="0096690F">
            <w:pPr>
              <w:suppressAutoHyphens w:val="0"/>
              <w:rPr>
                <w:sz w:val="28"/>
                <w:szCs w:val="28"/>
                <w:lang w:val="ba-RU" w:eastAsia="ru-RU"/>
              </w:rPr>
            </w:pPr>
          </w:p>
          <w:p w14:paraId="75A61E4E" w14:textId="77777777" w:rsidR="0096690F" w:rsidRPr="00B3791F" w:rsidRDefault="0096690F" w:rsidP="0096690F">
            <w:pPr>
              <w:suppressAutoHyphens w:val="0"/>
              <w:rPr>
                <w:sz w:val="28"/>
                <w:szCs w:val="28"/>
                <w:lang w:val="ba-RU" w:eastAsia="ru-RU"/>
              </w:rPr>
            </w:pPr>
          </w:p>
        </w:tc>
      </w:tr>
      <w:tr w:rsidR="0096690F" w:rsidRPr="00B3791F" w14:paraId="73D07E46" w14:textId="77777777" w:rsidTr="00245D40">
        <w:trPr>
          <w:trHeight w:val="138"/>
        </w:trPr>
        <w:tc>
          <w:tcPr>
            <w:tcW w:w="675" w:type="dxa"/>
            <w:shd w:val="clear" w:color="auto" w:fill="auto"/>
          </w:tcPr>
          <w:p w14:paraId="7EAE0D44" w14:textId="77777777" w:rsidR="0096690F" w:rsidRPr="00B3791F" w:rsidRDefault="0096690F" w:rsidP="0096690F">
            <w:pPr>
              <w:suppressAutoHyphens w:val="0"/>
              <w:rPr>
                <w:sz w:val="28"/>
                <w:szCs w:val="28"/>
                <w:lang w:eastAsia="ru-RU"/>
              </w:rPr>
            </w:pPr>
            <w:r w:rsidRPr="00B3791F">
              <w:rPr>
                <w:sz w:val="28"/>
                <w:szCs w:val="28"/>
                <w:lang w:eastAsia="ru-RU"/>
              </w:rPr>
              <w:t>8</w:t>
            </w:r>
          </w:p>
        </w:tc>
        <w:tc>
          <w:tcPr>
            <w:tcW w:w="3402" w:type="dxa"/>
            <w:tcBorders>
              <w:top w:val="single" w:sz="4" w:space="0" w:color="auto"/>
              <w:left w:val="single" w:sz="4" w:space="0" w:color="auto"/>
              <w:bottom w:val="single" w:sz="4" w:space="0" w:color="auto"/>
              <w:right w:val="single" w:sz="4" w:space="0" w:color="auto"/>
            </w:tcBorders>
          </w:tcPr>
          <w:p w14:paraId="099C0D6C" w14:textId="0D7F98E0" w:rsidR="0096690F" w:rsidRPr="00B3791F" w:rsidRDefault="0096690F" w:rsidP="0096690F">
            <w:pPr>
              <w:suppressAutoHyphens w:val="0"/>
              <w:rPr>
                <w:sz w:val="28"/>
                <w:szCs w:val="28"/>
                <w:lang w:eastAsia="ru-RU"/>
              </w:rPr>
            </w:pPr>
            <w:r w:rsidRPr="009951EB">
              <w:rPr>
                <w:rFonts w:eastAsia="Calibri"/>
                <w:lang w:val="be-BY" w:eastAsia="en-US"/>
              </w:rPr>
              <w:t xml:space="preserve">Һүҙбәйләнеш .                                                                  </w:t>
            </w:r>
          </w:p>
        </w:tc>
        <w:tc>
          <w:tcPr>
            <w:tcW w:w="709" w:type="dxa"/>
            <w:shd w:val="clear" w:color="auto" w:fill="auto"/>
          </w:tcPr>
          <w:p w14:paraId="42BBA719"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34065322" w14:textId="6AC9C2F3" w:rsidR="0096690F" w:rsidRPr="00B3791F" w:rsidRDefault="00E8073A" w:rsidP="0096690F">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23.09</w:t>
            </w:r>
          </w:p>
        </w:tc>
        <w:tc>
          <w:tcPr>
            <w:tcW w:w="1418" w:type="dxa"/>
            <w:shd w:val="clear" w:color="auto" w:fill="auto"/>
          </w:tcPr>
          <w:p w14:paraId="71B00C26"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09CF14FB" w14:textId="77777777" w:rsidR="0096690F" w:rsidRPr="00B3791F" w:rsidRDefault="0096690F" w:rsidP="0096690F">
            <w:pPr>
              <w:suppressAutoHyphens w:val="0"/>
              <w:rPr>
                <w:sz w:val="28"/>
                <w:szCs w:val="28"/>
                <w:lang w:eastAsia="ru-RU"/>
              </w:rPr>
            </w:pPr>
          </w:p>
          <w:p w14:paraId="6864885E" w14:textId="77777777" w:rsidR="0096690F" w:rsidRPr="00B3791F" w:rsidRDefault="0096690F" w:rsidP="0096690F">
            <w:pPr>
              <w:suppressAutoHyphens w:val="0"/>
              <w:rPr>
                <w:sz w:val="28"/>
                <w:szCs w:val="28"/>
                <w:lang w:eastAsia="ru-RU"/>
              </w:rPr>
            </w:pPr>
          </w:p>
        </w:tc>
      </w:tr>
      <w:tr w:rsidR="0096690F" w:rsidRPr="00B3791F" w14:paraId="64C80561" w14:textId="77777777" w:rsidTr="00245D40">
        <w:trPr>
          <w:trHeight w:val="138"/>
        </w:trPr>
        <w:tc>
          <w:tcPr>
            <w:tcW w:w="675" w:type="dxa"/>
            <w:shd w:val="clear" w:color="auto" w:fill="auto"/>
          </w:tcPr>
          <w:p w14:paraId="20893480" w14:textId="77777777" w:rsidR="0096690F" w:rsidRPr="00B3791F" w:rsidRDefault="0096690F" w:rsidP="0096690F">
            <w:pPr>
              <w:suppressAutoHyphens w:val="0"/>
              <w:rPr>
                <w:sz w:val="28"/>
                <w:szCs w:val="28"/>
                <w:lang w:eastAsia="ru-RU"/>
              </w:rPr>
            </w:pPr>
            <w:r w:rsidRPr="00B3791F">
              <w:rPr>
                <w:sz w:val="28"/>
                <w:szCs w:val="28"/>
                <w:lang w:eastAsia="ru-RU"/>
              </w:rPr>
              <w:t>9</w:t>
            </w:r>
          </w:p>
        </w:tc>
        <w:tc>
          <w:tcPr>
            <w:tcW w:w="3402" w:type="dxa"/>
            <w:shd w:val="clear" w:color="auto" w:fill="auto"/>
          </w:tcPr>
          <w:p w14:paraId="54DA9306" w14:textId="527B4DF4" w:rsidR="0096690F" w:rsidRPr="00B3791F" w:rsidRDefault="0096690F" w:rsidP="0096690F">
            <w:pPr>
              <w:suppressAutoHyphens w:val="0"/>
              <w:rPr>
                <w:sz w:val="28"/>
                <w:szCs w:val="28"/>
                <w:lang w:eastAsia="ru-RU"/>
              </w:rPr>
            </w:pPr>
            <w:r w:rsidRPr="009951EB">
              <w:rPr>
                <w:rFonts w:eastAsia="Calibri"/>
                <w:lang w:val="be-BY" w:eastAsia="en-US"/>
              </w:rPr>
              <w:t>Һүҙбәйләне</w:t>
            </w:r>
            <w:r w:rsidR="00921815">
              <w:rPr>
                <w:rFonts w:eastAsia="Calibri"/>
                <w:lang w:val="be-BY" w:eastAsia="en-US"/>
              </w:rPr>
              <w:t>штен топ билдаларе.</w:t>
            </w:r>
            <w:r w:rsidRPr="009951EB">
              <w:rPr>
                <w:rFonts w:eastAsia="Calibri"/>
                <w:lang w:val="be-BY" w:eastAsia="en-US"/>
              </w:rPr>
              <w:t xml:space="preserve">                                                                  </w:t>
            </w:r>
          </w:p>
        </w:tc>
        <w:tc>
          <w:tcPr>
            <w:tcW w:w="709" w:type="dxa"/>
            <w:shd w:val="clear" w:color="auto" w:fill="auto"/>
          </w:tcPr>
          <w:p w14:paraId="60473EB2"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283D13A0" w14:textId="05BB52F6" w:rsidR="0096690F" w:rsidRPr="00B3791F" w:rsidRDefault="00E8073A" w:rsidP="0096690F">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30.09</w:t>
            </w:r>
          </w:p>
        </w:tc>
        <w:tc>
          <w:tcPr>
            <w:tcW w:w="1418" w:type="dxa"/>
            <w:shd w:val="clear" w:color="auto" w:fill="auto"/>
          </w:tcPr>
          <w:p w14:paraId="4A269640"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455EE6C6" w14:textId="77777777" w:rsidR="0096690F" w:rsidRPr="00B3791F" w:rsidRDefault="0096690F" w:rsidP="0096690F">
            <w:pPr>
              <w:suppressAutoHyphens w:val="0"/>
              <w:rPr>
                <w:sz w:val="28"/>
                <w:szCs w:val="28"/>
                <w:lang w:eastAsia="ru-RU"/>
              </w:rPr>
            </w:pPr>
          </w:p>
        </w:tc>
      </w:tr>
      <w:tr w:rsidR="0096690F" w:rsidRPr="00B3791F" w14:paraId="0031E656" w14:textId="77777777" w:rsidTr="00245D40">
        <w:trPr>
          <w:trHeight w:val="138"/>
        </w:trPr>
        <w:tc>
          <w:tcPr>
            <w:tcW w:w="675" w:type="dxa"/>
            <w:shd w:val="clear" w:color="auto" w:fill="auto"/>
          </w:tcPr>
          <w:p w14:paraId="68835711" w14:textId="77777777" w:rsidR="0096690F" w:rsidRPr="00B3791F" w:rsidRDefault="0096690F" w:rsidP="0096690F">
            <w:pPr>
              <w:suppressAutoHyphens w:val="0"/>
              <w:rPr>
                <w:sz w:val="28"/>
                <w:szCs w:val="28"/>
                <w:lang w:eastAsia="ru-RU"/>
              </w:rPr>
            </w:pPr>
            <w:r w:rsidRPr="00B3791F">
              <w:rPr>
                <w:sz w:val="28"/>
                <w:szCs w:val="28"/>
                <w:lang w:eastAsia="ru-RU"/>
              </w:rPr>
              <w:t>10</w:t>
            </w:r>
          </w:p>
        </w:tc>
        <w:tc>
          <w:tcPr>
            <w:tcW w:w="3402" w:type="dxa"/>
            <w:shd w:val="clear" w:color="auto" w:fill="auto"/>
          </w:tcPr>
          <w:p w14:paraId="11B0188C" w14:textId="12EB3E2B" w:rsidR="0096690F" w:rsidRPr="00B3791F" w:rsidRDefault="0096690F" w:rsidP="0096690F">
            <w:pPr>
              <w:suppressAutoHyphens w:val="0"/>
              <w:rPr>
                <w:sz w:val="28"/>
                <w:szCs w:val="28"/>
                <w:lang w:eastAsia="ru-RU"/>
              </w:rPr>
            </w:pPr>
            <w:r w:rsidRPr="009951EB">
              <w:rPr>
                <w:rFonts w:eastAsia="Calibri"/>
                <w:lang w:val="ba-RU" w:eastAsia="en-US"/>
              </w:rPr>
              <w:t xml:space="preserve">Һүҙбәйләнештең  </w:t>
            </w:r>
            <w:r w:rsidR="00921815">
              <w:rPr>
                <w:rFonts w:eastAsia="Calibri"/>
                <w:lang w:val="ba-RU" w:eastAsia="en-US"/>
              </w:rPr>
              <w:t>ясалыу юлдары.</w:t>
            </w:r>
          </w:p>
        </w:tc>
        <w:tc>
          <w:tcPr>
            <w:tcW w:w="709" w:type="dxa"/>
            <w:shd w:val="clear" w:color="auto" w:fill="auto"/>
          </w:tcPr>
          <w:p w14:paraId="2BAA5F85"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421F2EAF" w14:textId="361FFFC7" w:rsidR="0096690F" w:rsidRPr="00B3791F" w:rsidRDefault="00E8073A" w:rsidP="0096690F">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30.09</w:t>
            </w:r>
          </w:p>
        </w:tc>
        <w:tc>
          <w:tcPr>
            <w:tcW w:w="1418" w:type="dxa"/>
            <w:shd w:val="clear" w:color="auto" w:fill="auto"/>
          </w:tcPr>
          <w:p w14:paraId="414EC059"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0535E8D5" w14:textId="77777777" w:rsidR="0096690F" w:rsidRPr="00B3791F" w:rsidRDefault="0096690F" w:rsidP="0096690F">
            <w:pPr>
              <w:suppressAutoHyphens w:val="0"/>
              <w:rPr>
                <w:sz w:val="28"/>
                <w:szCs w:val="28"/>
                <w:lang w:eastAsia="ru-RU"/>
              </w:rPr>
            </w:pPr>
          </w:p>
        </w:tc>
      </w:tr>
      <w:tr w:rsidR="0096690F" w:rsidRPr="00B3791F" w14:paraId="0F24686F" w14:textId="77777777" w:rsidTr="00245D40">
        <w:trPr>
          <w:trHeight w:val="138"/>
        </w:trPr>
        <w:tc>
          <w:tcPr>
            <w:tcW w:w="675" w:type="dxa"/>
            <w:shd w:val="clear" w:color="auto" w:fill="auto"/>
          </w:tcPr>
          <w:p w14:paraId="155E1223" w14:textId="77777777" w:rsidR="0096690F" w:rsidRPr="00B3791F" w:rsidRDefault="0096690F" w:rsidP="0096690F">
            <w:pPr>
              <w:suppressAutoHyphens w:val="0"/>
              <w:rPr>
                <w:sz w:val="28"/>
                <w:szCs w:val="28"/>
                <w:lang w:eastAsia="ru-RU"/>
              </w:rPr>
            </w:pPr>
            <w:r w:rsidRPr="00B3791F">
              <w:rPr>
                <w:sz w:val="28"/>
                <w:szCs w:val="28"/>
                <w:lang w:eastAsia="ru-RU"/>
              </w:rPr>
              <w:t>11</w:t>
            </w:r>
          </w:p>
        </w:tc>
        <w:tc>
          <w:tcPr>
            <w:tcW w:w="3402" w:type="dxa"/>
            <w:tcBorders>
              <w:top w:val="single" w:sz="4" w:space="0" w:color="auto"/>
              <w:left w:val="single" w:sz="4" w:space="0" w:color="auto"/>
              <w:bottom w:val="single" w:sz="4" w:space="0" w:color="auto"/>
              <w:right w:val="single" w:sz="4" w:space="0" w:color="auto"/>
            </w:tcBorders>
          </w:tcPr>
          <w:p w14:paraId="54EA9897" w14:textId="715883A4" w:rsidR="0096690F" w:rsidRPr="00B3791F" w:rsidRDefault="0096690F" w:rsidP="0096690F">
            <w:pPr>
              <w:suppressAutoHyphens w:val="0"/>
              <w:rPr>
                <w:sz w:val="28"/>
                <w:szCs w:val="28"/>
                <w:lang w:eastAsia="ru-RU"/>
              </w:rPr>
            </w:pPr>
            <w:r w:rsidRPr="009951EB">
              <w:rPr>
                <w:rFonts w:eastAsia="Calibri"/>
                <w:lang w:val="ba-RU" w:eastAsia="en-US"/>
              </w:rPr>
              <w:t>Һүҙбәйләнештең  төрҙәре</w:t>
            </w:r>
          </w:p>
        </w:tc>
        <w:tc>
          <w:tcPr>
            <w:tcW w:w="709" w:type="dxa"/>
            <w:shd w:val="clear" w:color="auto" w:fill="auto"/>
          </w:tcPr>
          <w:p w14:paraId="46ECB2D3"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01953022" w14:textId="344072D1" w:rsidR="0096690F" w:rsidRPr="00B3791F" w:rsidRDefault="00E8073A"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07.10</w:t>
            </w:r>
          </w:p>
        </w:tc>
        <w:tc>
          <w:tcPr>
            <w:tcW w:w="1418" w:type="dxa"/>
            <w:shd w:val="clear" w:color="auto" w:fill="auto"/>
          </w:tcPr>
          <w:p w14:paraId="536435E8"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4674EFE8" w14:textId="77777777" w:rsidR="0096690F" w:rsidRPr="00B3791F" w:rsidRDefault="0096690F" w:rsidP="0096690F">
            <w:pPr>
              <w:suppressAutoHyphens w:val="0"/>
              <w:rPr>
                <w:sz w:val="28"/>
                <w:szCs w:val="28"/>
                <w:lang w:eastAsia="ru-RU"/>
              </w:rPr>
            </w:pPr>
          </w:p>
        </w:tc>
      </w:tr>
      <w:tr w:rsidR="0096690F" w:rsidRPr="00B3791F" w14:paraId="4EBFD91E" w14:textId="77777777" w:rsidTr="00245D40">
        <w:trPr>
          <w:trHeight w:val="138"/>
        </w:trPr>
        <w:tc>
          <w:tcPr>
            <w:tcW w:w="675" w:type="dxa"/>
            <w:shd w:val="clear" w:color="auto" w:fill="auto"/>
          </w:tcPr>
          <w:p w14:paraId="02C712F0" w14:textId="77777777" w:rsidR="0096690F" w:rsidRPr="00B3791F" w:rsidRDefault="0096690F" w:rsidP="0096690F">
            <w:pPr>
              <w:suppressAutoHyphens w:val="0"/>
              <w:rPr>
                <w:sz w:val="28"/>
                <w:szCs w:val="28"/>
                <w:lang w:eastAsia="ru-RU"/>
              </w:rPr>
            </w:pPr>
            <w:r w:rsidRPr="00B3791F">
              <w:rPr>
                <w:sz w:val="28"/>
                <w:szCs w:val="28"/>
                <w:lang w:eastAsia="ru-RU"/>
              </w:rPr>
              <w:t>12</w:t>
            </w:r>
          </w:p>
        </w:tc>
        <w:tc>
          <w:tcPr>
            <w:tcW w:w="3402" w:type="dxa"/>
            <w:tcBorders>
              <w:top w:val="single" w:sz="4" w:space="0" w:color="auto"/>
              <w:left w:val="single" w:sz="4" w:space="0" w:color="auto"/>
              <w:bottom w:val="single" w:sz="4" w:space="0" w:color="auto"/>
              <w:right w:val="single" w:sz="4" w:space="0" w:color="auto"/>
            </w:tcBorders>
          </w:tcPr>
          <w:p w14:paraId="2A2E45E6" w14:textId="6BBF143A" w:rsidR="0096690F" w:rsidRPr="00B3791F" w:rsidRDefault="0096690F" w:rsidP="0096690F">
            <w:pPr>
              <w:suppressAutoHyphens w:val="0"/>
              <w:rPr>
                <w:sz w:val="28"/>
                <w:szCs w:val="28"/>
                <w:lang w:eastAsia="ru-RU"/>
              </w:rPr>
            </w:pPr>
            <w:r w:rsidRPr="009951EB">
              <w:rPr>
                <w:rFonts w:eastAsia="Calibri"/>
                <w:lang w:val="be-BY" w:eastAsia="en-US"/>
              </w:rPr>
              <w:t xml:space="preserve">Синтагма. </w:t>
            </w:r>
          </w:p>
        </w:tc>
        <w:tc>
          <w:tcPr>
            <w:tcW w:w="709" w:type="dxa"/>
            <w:shd w:val="clear" w:color="auto" w:fill="auto"/>
          </w:tcPr>
          <w:p w14:paraId="4C3C51B0"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4116A235" w14:textId="4DD6C7B8" w:rsidR="0096690F" w:rsidRPr="00B3791F" w:rsidRDefault="00E8073A"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07.10</w:t>
            </w:r>
          </w:p>
        </w:tc>
        <w:tc>
          <w:tcPr>
            <w:tcW w:w="1418" w:type="dxa"/>
            <w:shd w:val="clear" w:color="auto" w:fill="auto"/>
          </w:tcPr>
          <w:p w14:paraId="1C5999DB"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34702ECA" w14:textId="77777777" w:rsidR="0096690F" w:rsidRPr="00B3791F" w:rsidRDefault="0096690F" w:rsidP="0096690F">
            <w:pPr>
              <w:suppressAutoHyphens w:val="0"/>
              <w:rPr>
                <w:sz w:val="28"/>
                <w:szCs w:val="28"/>
                <w:lang w:val="ba-RU" w:eastAsia="ru-RU"/>
              </w:rPr>
            </w:pPr>
          </w:p>
        </w:tc>
      </w:tr>
      <w:tr w:rsidR="0096690F" w:rsidRPr="00B3791F" w14:paraId="7F286214" w14:textId="77777777" w:rsidTr="00245D40">
        <w:trPr>
          <w:trHeight w:val="138"/>
        </w:trPr>
        <w:tc>
          <w:tcPr>
            <w:tcW w:w="675" w:type="dxa"/>
            <w:shd w:val="clear" w:color="auto" w:fill="auto"/>
          </w:tcPr>
          <w:p w14:paraId="30F936A8" w14:textId="77777777" w:rsidR="0096690F" w:rsidRPr="00B3791F" w:rsidRDefault="0096690F" w:rsidP="0096690F">
            <w:pPr>
              <w:suppressAutoHyphens w:val="0"/>
              <w:rPr>
                <w:sz w:val="28"/>
                <w:szCs w:val="28"/>
                <w:lang w:eastAsia="ru-RU"/>
              </w:rPr>
            </w:pPr>
            <w:r w:rsidRPr="00B3791F">
              <w:rPr>
                <w:sz w:val="28"/>
                <w:szCs w:val="28"/>
                <w:lang w:eastAsia="ru-RU"/>
              </w:rPr>
              <w:t>13</w:t>
            </w:r>
          </w:p>
        </w:tc>
        <w:tc>
          <w:tcPr>
            <w:tcW w:w="3402" w:type="dxa"/>
            <w:tcBorders>
              <w:top w:val="single" w:sz="4" w:space="0" w:color="auto"/>
              <w:left w:val="single" w:sz="4" w:space="0" w:color="auto"/>
              <w:bottom w:val="single" w:sz="4" w:space="0" w:color="auto"/>
              <w:right w:val="single" w:sz="4" w:space="0" w:color="auto"/>
            </w:tcBorders>
          </w:tcPr>
          <w:p w14:paraId="63B28DF1" w14:textId="5CE924E4" w:rsidR="0096690F" w:rsidRPr="00B3791F" w:rsidRDefault="0096690F" w:rsidP="0096690F">
            <w:pPr>
              <w:suppressAutoHyphens w:val="0"/>
              <w:rPr>
                <w:sz w:val="28"/>
                <w:szCs w:val="28"/>
                <w:lang w:eastAsia="ru-RU"/>
              </w:rPr>
            </w:pPr>
            <w:r w:rsidRPr="009951EB">
              <w:rPr>
                <w:rFonts w:eastAsia="Calibri"/>
                <w:lang w:val="be-BY" w:eastAsia="en-US"/>
              </w:rPr>
              <w:t xml:space="preserve"> </w:t>
            </w:r>
            <w:r w:rsidR="00EF33F2" w:rsidRPr="009951EB">
              <w:rPr>
                <w:rFonts w:eastAsia="Calibri"/>
                <w:lang w:val="be-BY" w:eastAsia="en-US"/>
              </w:rPr>
              <w:t>Һ</w:t>
            </w:r>
            <w:r w:rsidRPr="009951EB">
              <w:rPr>
                <w:rFonts w:eastAsia="Calibri"/>
                <w:lang w:val="be-BY" w:eastAsia="en-US"/>
              </w:rPr>
              <w:t>өйләм.</w:t>
            </w:r>
          </w:p>
        </w:tc>
        <w:tc>
          <w:tcPr>
            <w:tcW w:w="709" w:type="dxa"/>
            <w:shd w:val="clear" w:color="auto" w:fill="auto"/>
          </w:tcPr>
          <w:p w14:paraId="53FC3842"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0E07106D" w14:textId="15F0489C" w:rsidR="0096690F" w:rsidRPr="00B3791F" w:rsidRDefault="00E8073A"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14.10</w:t>
            </w:r>
          </w:p>
        </w:tc>
        <w:tc>
          <w:tcPr>
            <w:tcW w:w="1418" w:type="dxa"/>
            <w:shd w:val="clear" w:color="auto" w:fill="auto"/>
          </w:tcPr>
          <w:p w14:paraId="400DCDE9"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6CA132D7" w14:textId="77777777" w:rsidR="0096690F" w:rsidRPr="00B3791F" w:rsidRDefault="0096690F" w:rsidP="0096690F">
            <w:pPr>
              <w:suppressAutoHyphens w:val="0"/>
              <w:rPr>
                <w:sz w:val="28"/>
                <w:szCs w:val="28"/>
                <w:lang w:val="ba-RU" w:eastAsia="ru-RU"/>
              </w:rPr>
            </w:pPr>
          </w:p>
        </w:tc>
      </w:tr>
      <w:tr w:rsidR="0096690F" w:rsidRPr="00B3791F" w14:paraId="69D84EDE" w14:textId="77777777" w:rsidTr="00245D40">
        <w:trPr>
          <w:trHeight w:val="138"/>
        </w:trPr>
        <w:tc>
          <w:tcPr>
            <w:tcW w:w="675" w:type="dxa"/>
            <w:shd w:val="clear" w:color="auto" w:fill="auto"/>
          </w:tcPr>
          <w:p w14:paraId="4B47A2C2" w14:textId="77777777" w:rsidR="0096690F" w:rsidRPr="00B3791F" w:rsidRDefault="0096690F" w:rsidP="0096690F">
            <w:pPr>
              <w:suppressAutoHyphens w:val="0"/>
              <w:rPr>
                <w:sz w:val="28"/>
                <w:szCs w:val="28"/>
                <w:lang w:eastAsia="ru-RU"/>
              </w:rPr>
            </w:pPr>
            <w:r w:rsidRPr="00B3791F">
              <w:rPr>
                <w:sz w:val="28"/>
                <w:szCs w:val="28"/>
                <w:lang w:eastAsia="ru-RU"/>
              </w:rPr>
              <w:t>14</w:t>
            </w:r>
          </w:p>
        </w:tc>
        <w:tc>
          <w:tcPr>
            <w:tcW w:w="3402" w:type="dxa"/>
            <w:tcBorders>
              <w:top w:val="single" w:sz="4" w:space="0" w:color="auto"/>
              <w:left w:val="single" w:sz="4" w:space="0" w:color="auto"/>
              <w:bottom w:val="single" w:sz="4" w:space="0" w:color="auto"/>
              <w:right w:val="single" w:sz="4" w:space="0" w:color="auto"/>
            </w:tcBorders>
          </w:tcPr>
          <w:p w14:paraId="0FFFCE69" w14:textId="3BF60AA2" w:rsidR="0096690F" w:rsidRPr="00B3791F" w:rsidRDefault="0096690F" w:rsidP="0096690F">
            <w:pPr>
              <w:suppressAutoHyphens w:val="0"/>
              <w:rPr>
                <w:sz w:val="28"/>
                <w:szCs w:val="28"/>
                <w:lang w:eastAsia="ru-RU"/>
              </w:rPr>
            </w:pPr>
            <w:r w:rsidRPr="009951EB">
              <w:rPr>
                <w:rFonts w:eastAsia="Calibri"/>
                <w:lang w:val="be-BY" w:eastAsia="en-US"/>
              </w:rPr>
              <w:t>Һөйләмдең баш киҫәктәре</w:t>
            </w:r>
          </w:p>
        </w:tc>
        <w:tc>
          <w:tcPr>
            <w:tcW w:w="709" w:type="dxa"/>
            <w:shd w:val="clear" w:color="auto" w:fill="auto"/>
          </w:tcPr>
          <w:p w14:paraId="639E3DFA"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48BC83A0" w14:textId="7484B930" w:rsidR="0096690F" w:rsidRPr="00B3791F" w:rsidRDefault="00E8073A"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14.10</w:t>
            </w:r>
          </w:p>
        </w:tc>
        <w:tc>
          <w:tcPr>
            <w:tcW w:w="1418" w:type="dxa"/>
            <w:shd w:val="clear" w:color="auto" w:fill="auto"/>
          </w:tcPr>
          <w:p w14:paraId="031268DF"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744DDB05" w14:textId="77777777" w:rsidR="0096690F" w:rsidRPr="00B3791F" w:rsidRDefault="0096690F" w:rsidP="0096690F">
            <w:pPr>
              <w:suppressAutoHyphens w:val="0"/>
              <w:rPr>
                <w:sz w:val="28"/>
                <w:szCs w:val="28"/>
                <w:lang w:val="ba-RU" w:eastAsia="ru-RU"/>
              </w:rPr>
            </w:pPr>
          </w:p>
        </w:tc>
      </w:tr>
      <w:tr w:rsidR="0096690F" w:rsidRPr="00B3791F" w14:paraId="1C544964" w14:textId="77777777" w:rsidTr="00245D40">
        <w:trPr>
          <w:trHeight w:val="138"/>
        </w:trPr>
        <w:tc>
          <w:tcPr>
            <w:tcW w:w="675" w:type="dxa"/>
            <w:shd w:val="clear" w:color="auto" w:fill="auto"/>
          </w:tcPr>
          <w:p w14:paraId="2A569BC0" w14:textId="77777777" w:rsidR="0096690F" w:rsidRPr="00B3791F" w:rsidRDefault="0096690F" w:rsidP="0096690F">
            <w:pPr>
              <w:suppressAutoHyphens w:val="0"/>
              <w:rPr>
                <w:sz w:val="28"/>
                <w:szCs w:val="28"/>
                <w:lang w:eastAsia="ru-RU"/>
              </w:rPr>
            </w:pPr>
            <w:r w:rsidRPr="00B3791F">
              <w:rPr>
                <w:sz w:val="28"/>
                <w:szCs w:val="28"/>
                <w:lang w:eastAsia="ru-RU"/>
              </w:rPr>
              <w:t>15</w:t>
            </w:r>
          </w:p>
        </w:tc>
        <w:tc>
          <w:tcPr>
            <w:tcW w:w="3402" w:type="dxa"/>
            <w:tcBorders>
              <w:top w:val="single" w:sz="4" w:space="0" w:color="auto"/>
              <w:left w:val="single" w:sz="4" w:space="0" w:color="auto"/>
              <w:bottom w:val="single" w:sz="4" w:space="0" w:color="auto"/>
              <w:right w:val="single" w:sz="4" w:space="0" w:color="auto"/>
            </w:tcBorders>
          </w:tcPr>
          <w:p w14:paraId="57A1ED50" w14:textId="600F30F4" w:rsidR="0096690F" w:rsidRPr="00B3791F" w:rsidRDefault="0096690F" w:rsidP="0096690F">
            <w:pPr>
              <w:suppressAutoHyphens w:val="0"/>
              <w:rPr>
                <w:sz w:val="28"/>
                <w:szCs w:val="28"/>
                <w:lang w:eastAsia="ru-RU"/>
              </w:rPr>
            </w:pPr>
            <w:r w:rsidRPr="009951EB">
              <w:rPr>
                <w:rFonts w:eastAsia="Calibri"/>
                <w:lang w:val="be-BY" w:eastAsia="en-US"/>
              </w:rPr>
              <w:t xml:space="preserve">Һөйләмдең </w:t>
            </w:r>
            <w:r w:rsidR="00921815">
              <w:rPr>
                <w:rFonts w:eastAsia="Calibri"/>
                <w:lang w:val="be-BY" w:eastAsia="en-US"/>
              </w:rPr>
              <w:t>эйа менан хабар торзаре.</w:t>
            </w:r>
          </w:p>
        </w:tc>
        <w:tc>
          <w:tcPr>
            <w:tcW w:w="709" w:type="dxa"/>
            <w:shd w:val="clear" w:color="auto" w:fill="auto"/>
          </w:tcPr>
          <w:p w14:paraId="7A1A0AB9"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541A544A" w14:textId="6B42521A" w:rsidR="0096690F" w:rsidRPr="00B3791F" w:rsidRDefault="00E8073A"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21.10</w:t>
            </w:r>
          </w:p>
        </w:tc>
        <w:tc>
          <w:tcPr>
            <w:tcW w:w="1418" w:type="dxa"/>
            <w:shd w:val="clear" w:color="auto" w:fill="auto"/>
          </w:tcPr>
          <w:p w14:paraId="1120891B"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28388BB4" w14:textId="77777777" w:rsidR="0096690F" w:rsidRPr="00B3791F" w:rsidRDefault="0096690F" w:rsidP="0096690F">
            <w:pPr>
              <w:suppressAutoHyphens w:val="0"/>
              <w:rPr>
                <w:sz w:val="28"/>
                <w:szCs w:val="28"/>
                <w:lang w:eastAsia="ru-RU"/>
              </w:rPr>
            </w:pPr>
          </w:p>
        </w:tc>
      </w:tr>
      <w:tr w:rsidR="0096690F" w:rsidRPr="00B3791F" w14:paraId="1196B598" w14:textId="77777777" w:rsidTr="00245D40">
        <w:trPr>
          <w:trHeight w:val="138"/>
        </w:trPr>
        <w:tc>
          <w:tcPr>
            <w:tcW w:w="675" w:type="dxa"/>
            <w:shd w:val="clear" w:color="auto" w:fill="auto"/>
          </w:tcPr>
          <w:p w14:paraId="6890425D" w14:textId="77777777" w:rsidR="0096690F" w:rsidRPr="00B3791F" w:rsidRDefault="0096690F" w:rsidP="0096690F">
            <w:pPr>
              <w:suppressAutoHyphens w:val="0"/>
              <w:rPr>
                <w:sz w:val="28"/>
                <w:szCs w:val="28"/>
                <w:lang w:eastAsia="ru-RU"/>
              </w:rPr>
            </w:pPr>
            <w:r w:rsidRPr="00B3791F">
              <w:rPr>
                <w:sz w:val="28"/>
                <w:szCs w:val="28"/>
                <w:lang w:eastAsia="ru-RU"/>
              </w:rPr>
              <w:t>16</w:t>
            </w:r>
          </w:p>
        </w:tc>
        <w:tc>
          <w:tcPr>
            <w:tcW w:w="3402" w:type="dxa"/>
            <w:tcBorders>
              <w:top w:val="single" w:sz="4" w:space="0" w:color="auto"/>
              <w:left w:val="single" w:sz="4" w:space="0" w:color="auto"/>
              <w:bottom w:val="single" w:sz="4" w:space="0" w:color="auto"/>
              <w:right w:val="single" w:sz="4" w:space="0" w:color="auto"/>
            </w:tcBorders>
          </w:tcPr>
          <w:p w14:paraId="014EDD1B" w14:textId="285E8436" w:rsidR="0096690F" w:rsidRPr="00B3791F" w:rsidRDefault="0096690F" w:rsidP="0096690F">
            <w:pPr>
              <w:suppressAutoHyphens w:val="0"/>
              <w:rPr>
                <w:sz w:val="28"/>
                <w:szCs w:val="28"/>
                <w:lang w:eastAsia="ru-RU"/>
              </w:rPr>
            </w:pPr>
            <w:r w:rsidRPr="009951EB">
              <w:rPr>
                <w:rFonts w:eastAsia="Calibri"/>
                <w:lang w:val="be-BY" w:eastAsia="en-US"/>
              </w:rPr>
              <w:t>Һөйл</w:t>
            </w:r>
            <w:proofErr w:type="spellStart"/>
            <w:r w:rsidRPr="009951EB">
              <w:rPr>
                <w:rFonts w:eastAsia="Calibri"/>
                <w:lang w:eastAsia="en-US"/>
              </w:rPr>
              <w:t>әмдең</w:t>
            </w:r>
            <w:proofErr w:type="spellEnd"/>
            <w:r w:rsidRPr="009951EB">
              <w:rPr>
                <w:rFonts w:eastAsia="Calibri"/>
                <w:lang w:val="ba-RU" w:eastAsia="en-US"/>
              </w:rPr>
              <w:t xml:space="preserve"> </w:t>
            </w:r>
            <w:proofErr w:type="spellStart"/>
            <w:r w:rsidRPr="009951EB">
              <w:rPr>
                <w:rFonts w:eastAsia="Calibri"/>
                <w:lang w:eastAsia="en-US"/>
              </w:rPr>
              <w:t>эйәрсән</w:t>
            </w:r>
            <w:proofErr w:type="spellEnd"/>
            <w:r w:rsidRPr="009951EB">
              <w:rPr>
                <w:rFonts w:eastAsia="Calibri"/>
                <w:lang w:val="ba-RU" w:eastAsia="en-US"/>
              </w:rPr>
              <w:t xml:space="preserve"> </w:t>
            </w:r>
            <w:proofErr w:type="spellStart"/>
            <w:r w:rsidRPr="009951EB">
              <w:rPr>
                <w:rFonts w:eastAsia="Calibri"/>
                <w:lang w:eastAsia="en-US"/>
              </w:rPr>
              <w:t>киҫәктәре</w:t>
            </w:r>
            <w:proofErr w:type="spellEnd"/>
          </w:p>
        </w:tc>
        <w:tc>
          <w:tcPr>
            <w:tcW w:w="709" w:type="dxa"/>
            <w:shd w:val="clear" w:color="auto" w:fill="auto"/>
          </w:tcPr>
          <w:p w14:paraId="4984F6D3"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0CFDE854" w14:textId="547EF411" w:rsidR="0096690F" w:rsidRPr="00B3791F" w:rsidRDefault="00E8073A" w:rsidP="0096690F">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21.10</w:t>
            </w:r>
          </w:p>
        </w:tc>
        <w:tc>
          <w:tcPr>
            <w:tcW w:w="1418" w:type="dxa"/>
            <w:shd w:val="clear" w:color="auto" w:fill="auto"/>
          </w:tcPr>
          <w:p w14:paraId="03C69E22"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75AD39FE" w14:textId="77777777" w:rsidR="0096690F" w:rsidRPr="00B3791F" w:rsidRDefault="0096690F" w:rsidP="0096690F">
            <w:pPr>
              <w:suppressAutoHyphens w:val="0"/>
              <w:rPr>
                <w:sz w:val="28"/>
                <w:szCs w:val="28"/>
                <w:lang w:eastAsia="ru-RU"/>
              </w:rPr>
            </w:pPr>
          </w:p>
        </w:tc>
      </w:tr>
      <w:tr w:rsidR="0096690F" w:rsidRPr="00B3791F" w14:paraId="7212C241" w14:textId="77777777" w:rsidTr="00245D40">
        <w:trPr>
          <w:trHeight w:val="138"/>
        </w:trPr>
        <w:tc>
          <w:tcPr>
            <w:tcW w:w="675" w:type="dxa"/>
            <w:shd w:val="clear" w:color="auto" w:fill="auto"/>
          </w:tcPr>
          <w:p w14:paraId="5DC1467C" w14:textId="77777777" w:rsidR="0096690F" w:rsidRPr="00B3791F" w:rsidRDefault="0096690F" w:rsidP="0096690F">
            <w:pPr>
              <w:suppressAutoHyphens w:val="0"/>
              <w:rPr>
                <w:sz w:val="28"/>
                <w:szCs w:val="28"/>
                <w:lang w:eastAsia="ru-RU"/>
              </w:rPr>
            </w:pPr>
            <w:r w:rsidRPr="00B3791F">
              <w:rPr>
                <w:sz w:val="28"/>
                <w:szCs w:val="28"/>
                <w:lang w:eastAsia="ru-RU"/>
              </w:rPr>
              <w:t>17</w:t>
            </w:r>
          </w:p>
        </w:tc>
        <w:tc>
          <w:tcPr>
            <w:tcW w:w="3402" w:type="dxa"/>
            <w:tcBorders>
              <w:top w:val="single" w:sz="4" w:space="0" w:color="auto"/>
              <w:left w:val="single" w:sz="4" w:space="0" w:color="auto"/>
              <w:bottom w:val="single" w:sz="4" w:space="0" w:color="auto"/>
              <w:right w:val="single" w:sz="4" w:space="0" w:color="auto"/>
            </w:tcBorders>
          </w:tcPr>
          <w:p w14:paraId="270865E4" w14:textId="79804B89" w:rsidR="0096690F" w:rsidRPr="00B3791F" w:rsidRDefault="0096690F" w:rsidP="0096690F">
            <w:pPr>
              <w:suppressAutoHyphens w:val="0"/>
              <w:rPr>
                <w:b/>
                <w:sz w:val="28"/>
                <w:szCs w:val="28"/>
                <w:lang w:eastAsia="ru-RU"/>
              </w:rPr>
            </w:pPr>
            <w:r w:rsidRPr="009951EB">
              <w:rPr>
                <w:rFonts w:eastAsia="Calibri"/>
                <w:lang w:val="be-BY" w:eastAsia="en-US"/>
              </w:rPr>
              <w:t>Һөйл</w:t>
            </w:r>
            <w:proofErr w:type="spellStart"/>
            <w:r w:rsidRPr="009951EB">
              <w:rPr>
                <w:rFonts w:eastAsia="Calibri"/>
                <w:lang w:eastAsia="en-US"/>
              </w:rPr>
              <w:t>әмдең</w:t>
            </w:r>
            <w:proofErr w:type="spellEnd"/>
            <w:r w:rsidRPr="009951EB">
              <w:rPr>
                <w:rFonts w:eastAsia="Calibri"/>
                <w:lang w:val="ba-RU" w:eastAsia="en-US"/>
              </w:rPr>
              <w:t xml:space="preserve"> </w:t>
            </w:r>
            <w:r w:rsidR="00921815">
              <w:rPr>
                <w:rFonts w:eastAsia="Calibri"/>
                <w:lang w:eastAsia="en-US"/>
              </w:rPr>
              <w:t xml:space="preserve">тин хам тин </w:t>
            </w:r>
            <w:proofErr w:type="spellStart"/>
            <w:r w:rsidR="00921815">
              <w:rPr>
                <w:rFonts w:eastAsia="Calibri"/>
                <w:lang w:eastAsia="en-US"/>
              </w:rPr>
              <w:t>булмаган</w:t>
            </w:r>
            <w:proofErr w:type="spellEnd"/>
            <w:r w:rsidR="00921815">
              <w:rPr>
                <w:rFonts w:eastAsia="Calibri"/>
                <w:lang w:eastAsia="en-US"/>
              </w:rPr>
              <w:t xml:space="preserve"> </w:t>
            </w:r>
            <w:proofErr w:type="spellStart"/>
            <w:r w:rsidR="00921815">
              <w:rPr>
                <w:rFonts w:eastAsia="Calibri"/>
                <w:lang w:eastAsia="en-US"/>
              </w:rPr>
              <w:t>эйарсан</w:t>
            </w:r>
            <w:proofErr w:type="spellEnd"/>
            <w:r w:rsidR="00921815">
              <w:rPr>
                <w:rFonts w:eastAsia="Calibri"/>
                <w:lang w:eastAsia="en-US"/>
              </w:rPr>
              <w:t xml:space="preserve"> </w:t>
            </w:r>
            <w:proofErr w:type="spellStart"/>
            <w:r w:rsidR="00921815">
              <w:rPr>
                <w:rFonts w:eastAsia="Calibri"/>
                <w:lang w:eastAsia="en-US"/>
              </w:rPr>
              <w:t>кисактаре</w:t>
            </w:r>
            <w:proofErr w:type="spellEnd"/>
            <w:r w:rsidR="00921815">
              <w:rPr>
                <w:rFonts w:eastAsia="Calibri"/>
                <w:lang w:eastAsia="en-US"/>
              </w:rPr>
              <w:t>.</w:t>
            </w:r>
          </w:p>
        </w:tc>
        <w:tc>
          <w:tcPr>
            <w:tcW w:w="709" w:type="dxa"/>
            <w:shd w:val="clear" w:color="auto" w:fill="auto"/>
          </w:tcPr>
          <w:p w14:paraId="08399347"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23D3CE28" w14:textId="3E35EF16" w:rsidR="0096690F" w:rsidRPr="00B3791F" w:rsidRDefault="00E8073A"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11.11</w:t>
            </w:r>
          </w:p>
        </w:tc>
        <w:tc>
          <w:tcPr>
            <w:tcW w:w="1418" w:type="dxa"/>
            <w:shd w:val="clear" w:color="auto" w:fill="auto"/>
          </w:tcPr>
          <w:p w14:paraId="0F989353"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6B5892DE" w14:textId="77777777" w:rsidR="0096690F" w:rsidRPr="00B3791F" w:rsidRDefault="0096690F" w:rsidP="0096690F">
            <w:pPr>
              <w:suppressAutoHyphens w:val="0"/>
              <w:rPr>
                <w:sz w:val="28"/>
                <w:szCs w:val="28"/>
                <w:lang w:eastAsia="ru-RU"/>
              </w:rPr>
            </w:pPr>
          </w:p>
          <w:p w14:paraId="400745EF" w14:textId="77777777" w:rsidR="0096690F" w:rsidRPr="00B3791F" w:rsidRDefault="0096690F" w:rsidP="0096690F">
            <w:pPr>
              <w:suppressAutoHyphens w:val="0"/>
              <w:rPr>
                <w:sz w:val="28"/>
                <w:szCs w:val="28"/>
                <w:lang w:eastAsia="ru-RU"/>
              </w:rPr>
            </w:pPr>
          </w:p>
        </w:tc>
      </w:tr>
      <w:tr w:rsidR="0096690F" w:rsidRPr="00B3791F" w14:paraId="5F7209B1" w14:textId="77777777" w:rsidTr="00245D40">
        <w:trPr>
          <w:trHeight w:val="497"/>
        </w:trPr>
        <w:tc>
          <w:tcPr>
            <w:tcW w:w="675" w:type="dxa"/>
            <w:shd w:val="clear" w:color="auto" w:fill="auto"/>
          </w:tcPr>
          <w:p w14:paraId="54B32F0C" w14:textId="77777777" w:rsidR="0096690F" w:rsidRPr="00B3791F" w:rsidRDefault="0096690F" w:rsidP="0096690F">
            <w:pPr>
              <w:suppressAutoHyphens w:val="0"/>
              <w:rPr>
                <w:sz w:val="28"/>
                <w:szCs w:val="28"/>
                <w:lang w:eastAsia="ru-RU"/>
              </w:rPr>
            </w:pPr>
            <w:r w:rsidRPr="00B3791F">
              <w:rPr>
                <w:sz w:val="28"/>
                <w:szCs w:val="28"/>
                <w:lang w:eastAsia="ru-RU"/>
              </w:rPr>
              <w:t>18</w:t>
            </w:r>
          </w:p>
        </w:tc>
        <w:tc>
          <w:tcPr>
            <w:tcW w:w="3402" w:type="dxa"/>
            <w:tcBorders>
              <w:top w:val="single" w:sz="4" w:space="0" w:color="auto"/>
              <w:left w:val="single" w:sz="4" w:space="0" w:color="auto"/>
              <w:bottom w:val="single" w:sz="4" w:space="0" w:color="auto"/>
              <w:right w:val="single" w:sz="4" w:space="0" w:color="auto"/>
            </w:tcBorders>
          </w:tcPr>
          <w:p w14:paraId="7920CDE0" w14:textId="7E302477" w:rsidR="0096690F" w:rsidRPr="00B3791F" w:rsidRDefault="0096690F" w:rsidP="0096690F">
            <w:pPr>
              <w:suppressAutoHyphens w:val="0"/>
              <w:rPr>
                <w:sz w:val="28"/>
                <w:szCs w:val="28"/>
                <w:lang w:eastAsia="ru-RU"/>
              </w:rPr>
            </w:pPr>
            <w:r w:rsidRPr="009951EB">
              <w:rPr>
                <w:rFonts w:eastAsia="Calibri"/>
                <w:lang w:val="be-BY" w:eastAsia="en-US"/>
              </w:rPr>
              <w:t>Һөйләмдең й</w:t>
            </w:r>
            <w:r w:rsidRPr="009951EB">
              <w:rPr>
                <w:rFonts w:eastAsia="Calibri"/>
                <w:lang w:val="ba-RU" w:eastAsia="en-US"/>
              </w:rPr>
              <w:t xml:space="preserve">өкмәткеһен сағылдырыуҙа </w:t>
            </w:r>
            <w:r w:rsidRPr="009951EB">
              <w:rPr>
                <w:rFonts w:eastAsia="Calibri"/>
                <w:lang w:val="be-BY" w:eastAsia="en-US"/>
              </w:rPr>
              <w:t xml:space="preserve"> эйәрсән киҫәктәр</w:t>
            </w:r>
            <w:r w:rsidRPr="009951EB">
              <w:rPr>
                <w:rFonts w:eastAsia="Calibri"/>
                <w:lang w:val="ba-RU" w:eastAsia="en-US"/>
              </w:rPr>
              <w:t>ҙең мөһимлеге</w:t>
            </w:r>
          </w:p>
        </w:tc>
        <w:tc>
          <w:tcPr>
            <w:tcW w:w="709" w:type="dxa"/>
            <w:shd w:val="clear" w:color="auto" w:fill="auto"/>
          </w:tcPr>
          <w:p w14:paraId="7A870781"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2937C6E4" w14:textId="3374EA86" w:rsidR="0096690F" w:rsidRPr="00B3791F" w:rsidRDefault="00E8073A" w:rsidP="0096690F">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11.11</w:t>
            </w:r>
          </w:p>
        </w:tc>
        <w:tc>
          <w:tcPr>
            <w:tcW w:w="1418" w:type="dxa"/>
            <w:shd w:val="clear" w:color="auto" w:fill="auto"/>
          </w:tcPr>
          <w:p w14:paraId="5BD5E960"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3866EBD5" w14:textId="77777777" w:rsidR="0096690F" w:rsidRPr="00B3791F" w:rsidRDefault="0096690F" w:rsidP="0096690F">
            <w:pPr>
              <w:suppressAutoHyphens w:val="0"/>
              <w:rPr>
                <w:sz w:val="28"/>
                <w:szCs w:val="28"/>
                <w:lang w:val="ba-RU" w:eastAsia="ru-RU"/>
              </w:rPr>
            </w:pPr>
          </w:p>
        </w:tc>
      </w:tr>
      <w:tr w:rsidR="0096690F" w:rsidRPr="00B3791F" w14:paraId="2FCD4F39" w14:textId="77777777" w:rsidTr="00245D40">
        <w:trPr>
          <w:trHeight w:val="138"/>
        </w:trPr>
        <w:tc>
          <w:tcPr>
            <w:tcW w:w="675" w:type="dxa"/>
            <w:shd w:val="clear" w:color="auto" w:fill="auto"/>
          </w:tcPr>
          <w:p w14:paraId="34EAB7CC" w14:textId="77777777" w:rsidR="0096690F" w:rsidRPr="00B3791F" w:rsidRDefault="0096690F" w:rsidP="0096690F">
            <w:pPr>
              <w:suppressAutoHyphens w:val="0"/>
              <w:rPr>
                <w:sz w:val="28"/>
                <w:szCs w:val="28"/>
                <w:lang w:eastAsia="ru-RU"/>
              </w:rPr>
            </w:pPr>
            <w:r w:rsidRPr="00B3791F">
              <w:rPr>
                <w:sz w:val="28"/>
                <w:szCs w:val="28"/>
                <w:lang w:eastAsia="ru-RU"/>
              </w:rPr>
              <w:t>19</w:t>
            </w:r>
          </w:p>
        </w:tc>
        <w:tc>
          <w:tcPr>
            <w:tcW w:w="3402" w:type="dxa"/>
            <w:tcBorders>
              <w:top w:val="single" w:sz="4" w:space="0" w:color="auto"/>
              <w:left w:val="single" w:sz="4" w:space="0" w:color="auto"/>
              <w:bottom w:val="single" w:sz="4" w:space="0" w:color="auto"/>
              <w:right w:val="single" w:sz="4" w:space="0" w:color="auto"/>
            </w:tcBorders>
          </w:tcPr>
          <w:p w14:paraId="2B99E78D" w14:textId="17F3D92D" w:rsidR="0096690F" w:rsidRPr="00B3791F" w:rsidRDefault="0096690F" w:rsidP="0096690F">
            <w:pPr>
              <w:suppressAutoHyphens w:val="0"/>
              <w:rPr>
                <w:sz w:val="28"/>
                <w:szCs w:val="28"/>
                <w:lang w:eastAsia="ru-RU"/>
              </w:rPr>
            </w:pPr>
            <w:proofErr w:type="spellStart"/>
            <w:r w:rsidRPr="009951EB">
              <w:rPr>
                <w:rFonts w:eastAsia="Calibri"/>
                <w:lang w:eastAsia="en-US"/>
              </w:rPr>
              <w:t>Һөйләмдең</w:t>
            </w:r>
            <w:proofErr w:type="spellEnd"/>
            <w:r>
              <w:rPr>
                <w:rFonts w:eastAsia="Calibri"/>
                <w:lang w:eastAsia="en-US"/>
              </w:rPr>
              <w:t xml:space="preserve"> </w:t>
            </w:r>
            <w:proofErr w:type="spellStart"/>
            <w:r w:rsidRPr="009951EB">
              <w:rPr>
                <w:rFonts w:eastAsia="Calibri"/>
                <w:lang w:eastAsia="en-US"/>
              </w:rPr>
              <w:t>тиң</w:t>
            </w:r>
            <w:proofErr w:type="spellEnd"/>
            <w:r>
              <w:rPr>
                <w:rFonts w:eastAsia="Calibri"/>
                <w:lang w:eastAsia="en-US"/>
              </w:rPr>
              <w:t xml:space="preserve">   </w:t>
            </w:r>
            <w:proofErr w:type="spellStart"/>
            <w:r w:rsidRPr="009951EB">
              <w:rPr>
                <w:rFonts w:eastAsia="Calibri"/>
                <w:lang w:eastAsia="en-US"/>
              </w:rPr>
              <w:t>киҫәктәре</w:t>
            </w:r>
            <w:proofErr w:type="spellEnd"/>
          </w:p>
        </w:tc>
        <w:tc>
          <w:tcPr>
            <w:tcW w:w="709" w:type="dxa"/>
            <w:shd w:val="clear" w:color="auto" w:fill="auto"/>
          </w:tcPr>
          <w:p w14:paraId="4A54C8EA"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31AC97CB" w14:textId="5298566B" w:rsidR="0096690F" w:rsidRPr="00B3791F" w:rsidRDefault="00E8073A" w:rsidP="0096690F">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18.11</w:t>
            </w:r>
          </w:p>
        </w:tc>
        <w:tc>
          <w:tcPr>
            <w:tcW w:w="1418" w:type="dxa"/>
            <w:shd w:val="clear" w:color="auto" w:fill="auto"/>
          </w:tcPr>
          <w:p w14:paraId="454817F8"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79CC5B09" w14:textId="77777777" w:rsidR="0096690F" w:rsidRPr="00B3791F" w:rsidRDefault="0096690F" w:rsidP="0096690F">
            <w:pPr>
              <w:suppressAutoHyphens w:val="0"/>
              <w:rPr>
                <w:sz w:val="28"/>
                <w:szCs w:val="28"/>
                <w:lang w:eastAsia="ru-RU"/>
              </w:rPr>
            </w:pPr>
          </w:p>
        </w:tc>
      </w:tr>
      <w:tr w:rsidR="0096690F" w:rsidRPr="00B3791F" w14:paraId="7A4FA24A" w14:textId="77777777" w:rsidTr="00245D40">
        <w:trPr>
          <w:trHeight w:val="138"/>
        </w:trPr>
        <w:tc>
          <w:tcPr>
            <w:tcW w:w="675" w:type="dxa"/>
            <w:shd w:val="clear" w:color="auto" w:fill="auto"/>
          </w:tcPr>
          <w:p w14:paraId="7265075C" w14:textId="77777777" w:rsidR="0096690F" w:rsidRPr="00B3791F" w:rsidRDefault="0096690F" w:rsidP="0096690F">
            <w:pPr>
              <w:suppressAutoHyphens w:val="0"/>
              <w:rPr>
                <w:sz w:val="28"/>
                <w:szCs w:val="28"/>
                <w:lang w:eastAsia="ru-RU"/>
              </w:rPr>
            </w:pPr>
            <w:r w:rsidRPr="00B3791F">
              <w:rPr>
                <w:sz w:val="28"/>
                <w:szCs w:val="28"/>
                <w:lang w:eastAsia="ru-RU"/>
              </w:rPr>
              <w:t>20</w:t>
            </w:r>
          </w:p>
        </w:tc>
        <w:tc>
          <w:tcPr>
            <w:tcW w:w="3402" w:type="dxa"/>
            <w:tcBorders>
              <w:top w:val="single" w:sz="4" w:space="0" w:color="auto"/>
              <w:left w:val="single" w:sz="4" w:space="0" w:color="auto"/>
              <w:bottom w:val="single" w:sz="4" w:space="0" w:color="auto"/>
              <w:right w:val="single" w:sz="4" w:space="0" w:color="auto"/>
            </w:tcBorders>
          </w:tcPr>
          <w:p w14:paraId="28D84378" w14:textId="00DF5537" w:rsidR="0096690F" w:rsidRPr="00B3791F" w:rsidRDefault="0096690F" w:rsidP="0096690F">
            <w:pPr>
              <w:suppressAutoHyphens w:val="0"/>
              <w:rPr>
                <w:sz w:val="28"/>
                <w:szCs w:val="28"/>
                <w:lang w:eastAsia="ru-RU"/>
              </w:rPr>
            </w:pPr>
            <w:proofErr w:type="spellStart"/>
            <w:r w:rsidRPr="009951EB">
              <w:rPr>
                <w:rFonts w:eastAsia="Calibri"/>
                <w:lang w:eastAsia="en-US"/>
              </w:rPr>
              <w:t>Һөйләмдең</w:t>
            </w:r>
            <w:proofErr w:type="spellEnd"/>
            <w:r>
              <w:rPr>
                <w:rFonts w:eastAsia="Calibri"/>
                <w:lang w:eastAsia="en-US"/>
              </w:rPr>
              <w:t xml:space="preserve"> </w:t>
            </w:r>
            <w:proofErr w:type="spellStart"/>
            <w:r w:rsidRPr="009951EB">
              <w:rPr>
                <w:rFonts w:eastAsia="Calibri"/>
                <w:lang w:eastAsia="en-US"/>
              </w:rPr>
              <w:t>тиң</w:t>
            </w:r>
            <w:proofErr w:type="spellEnd"/>
            <w:r>
              <w:rPr>
                <w:rFonts w:eastAsia="Calibri"/>
                <w:lang w:eastAsia="en-US"/>
              </w:rPr>
              <w:t xml:space="preserve"> </w:t>
            </w:r>
            <w:proofErr w:type="spellStart"/>
            <w:r w:rsidRPr="009951EB">
              <w:rPr>
                <w:rFonts w:eastAsia="Calibri"/>
                <w:lang w:eastAsia="en-US"/>
              </w:rPr>
              <w:t>киҫәктәре</w:t>
            </w:r>
            <w:proofErr w:type="spellEnd"/>
            <w:r w:rsidRPr="009951EB">
              <w:rPr>
                <w:rFonts w:eastAsia="Calibri"/>
                <w:lang w:val="ba-RU" w:eastAsia="en-US"/>
              </w:rPr>
              <w:t>нең телмәрҙә ҡулланылышы</w:t>
            </w:r>
          </w:p>
        </w:tc>
        <w:tc>
          <w:tcPr>
            <w:tcW w:w="709" w:type="dxa"/>
            <w:shd w:val="clear" w:color="auto" w:fill="auto"/>
          </w:tcPr>
          <w:p w14:paraId="0BA10D91"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3C922547" w14:textId="69329385" w:rsidR="0096690F" w:rsidRPr="00B3791F" w:rsidRDefault="00E8073A" w:rsidP="0096690F">
            <w:pPr>
              <w:widowControl w:val="0"/>
              <w:suppressAutoHyphens w:val="0"/>
              <w:autoSpaceDE w:val="0"/>
              <w:autoSpaceDN w:val="0"/>
              <w:adjustRightInd w:val="0"/>
              <w:spacing w:line="276" w:lineRule="auto"/>
              <w:rPr>
                <w:rFonts w:eastAsia="Calibri"/>
                <w:sz w:val="28"/>
                <w:szCs w:val="28"/>
                <w:lang w:eastAsia="en-US"/>
              </w:rPr>
            </w:pPr>
            <w:r>
              <w:rPr>
                <w:rFonts w:eastAsia="Calibri"/>
                <w:sz w:val="28"/>
                <w:szCs w:val="28"/>
                <w:lang w:eastAsia="en-US"/>
              </w:rPr>
              <w:t>18.11</w:t>
            </w:r>
          </w:p>
        </w:tc>
        <w:tc>
          <w:tcPr>
            <w:tcW w:w="1418" w:type="dxa"/>
            <w:shd w:val="clear" w:color="auto" w:fill="auto"/>
          </w:tcPr>
          <w:p w14:paraId="4DACF813"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7FB5BE3A" w14:textId="77777777" w:rsidR="0096690F" w:rsidRPr="00B3791F" w:rsidRDefault="0096690F" w:rsidP="0096690F">
            <w:pPr>
              <w:suppressAutoHyphens w:val="0"/>
              <w:rPr>
                <w:sz w:val="28"/>
                <w:szCs w:val="28"/>
                <w:lang w:val="ba-RU" w:eastAsia="ru-RU"/>
              </w:rPr>
            </w:pPr>
          </w:p>
        </w:tc>
      </w:tr>
      <w:tr w:rsidR="0096690F" w:rsidRPr="00B3791F" w14:paraId="6EAF2D21" w14:textId="77777777" w:rsidTr="00245D40">
        <w:trPr>
          <w:trHeight w:val="138"/>
        </w:trPr>
        <w:tc>
          <w:tcPr>
            <w:tcW w:w="675" w:type="dxa"/>
            <w:shd w:val="clear" w:color="auto" w:fill="auto"/>
          </w:tcPr>
          <w:p w14:paraId="5C11EE63" w14:textId="77777777" w:rsidR="0096690F" w:rsidRPr="00B3791F" w:rsidRDefault="0096690F" w:rsidP="0096690F">
            <w:pPr>
              <w:suppressAutoHyphens w:val="0"/>
              <w:rPr>
                <w:sz w:val="28"/>
                <w:szCs w:val="28"/>
                <w:lang w:eastAsia="ru-RU"/>
              </w:rPr>
            </w:pPr>
            <w:r w:rsidRPr="00B3791F">
              <w:rPr>
                <w:sz w:val="28"/>
                <w:szCs w:val="28"/>
                <w:lang w:eastAsia="ru-RU"/>
              </w:rPr>
              <w:t>21</w:t>
            </w:r>
          </w:p>
        </w:tc>
        <w:tc>
          <w:tcPr>
            <w:tcW w:w="3402" w:type="dxa"/>
            <w:tcBorders>
              <w:top w:val="single" w:sz="4" w:space="0" w:color="auto"/>
              <w:left w:val="single" w:sz="4" w:space="0" w:color="auto"/>
              <w:bottom w:val="single" w:sz="4" w:space="0" w:color="auto"/>
              <w:right w:val="single" w:sz="4" w:space="0" w:color="auto"/>
            </w:tcBorders>
          </w:tcPr>
          <w:p w14:paraId="2A6E10F5" w14:textId="33F3A094" w:rsidR="0096690F" w:rsidRPr="00B3791F" w:rsidRDefault="0096690F" w:rsidP="0096690F">
            <w:pPr>
              <w:suppressAutoHyphens w:val="0"/>
              <w:rPr>
                <w:sz w:val="28"/>
                <w:szCs w:val="28"/>
                <w:lang w:eastAsia="ru-RU"/>
              </w:rPr>
            </w:pPr>
            <w:r w:rsidRPr="009951EB">
              <w:rPr>
                <w:rFonts w:eastAsia="Calibri"/>
                <w:lang w:val="be-BY" w:eastAsia="en-US"/>
              </w:rPr>
              <w:t>Һөйләмдең айырымланған эйәрсән киҫәктәре</w:t>
            </w:r>
          </w:p>
        </w:tc>
        <w:tc>
          <w:tcPr>
            <w:tcW w:w="709" w:type="dxa"/>
            <w:shd w:val="clear" w:color="auto" w:fill="auto"/>
          </w:tcPr>
          <w:p w14:paraId="5B8D439F"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55680294" w14:textId="7EC02025" w:rsidR="0096690F" w:rsidRPr="00B3791F" w:rsidRDefault="00517328"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25.11</w:t>
            </w:r>
          </w:p>
        </w:tc>
        <w:tc>
          <w:tcPr>
            <w:tcW w:w="1418" w:type="dxa"/>
            <w:shd w:val="clear" w:color="auto" w:fill="auto"/>
          </w:tcPr>
          <w:p w14:paraId="1237BD1D"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7F5EB0BD" w14:textId="77777777" w:rsidR="0096690F" w:rsidRPr="00B3791F" w:rsidRDefault="0096690F" w:rsidP="0096690F">
            <w:pPr>
              <w:suppressAutoHyphens w:val="0"/>
              <w:rPr>
                <w:sz w:val="28"/>
                <w:szCs w:val="28"/>
                <w:lang w:eastAsia="ru-RU"/>
              </w:rPr>
            </w:pPr>
          </w:p>
        </w:tc>
      </w:tr>
      <w:tr w:rsidR="0096690F" w:rsidRPr="00B3791F" w14:paraId="4EABC3D8" w14:textId="77777777" w:rsidTr="00245D40">
        <w:trPr>
          <w:trHeight w:val="138"/>
        </w:trPr>
        <w:tc>
          <w:tcPr>
            <w:tcW w:w="675" w:type="dxa"/>
            <w:shd w:val="clear" w:color="auto" w:fill="auto"/>
          </w:tcPr>
          <w:p w14:paraId="51634F89" w14:textId="77777777" w:rsidR="0096690F" w:rsidRPr="00B3791F" w:rsidRDefault="0096690F" w:rsidP="0096690F">
            <w:pPr>
              <w:suppressAutoHyphens w:val="0"/>
              <w:rPr>
                <w:sz w:val="28"/>
                <w:szCs w:val="28"/>
                <w:lang w:eastAsia="ru-RU"/>
              </w:rPr>
            </w:pPr>
            <w:r w:rsidRPr="00B3791F">
              <w:rPr>
                <w:sz w:val="28"/>
                <w:szCs w:val="28"/>
                <w:lang w:eastAsia="ru-RU"/>
              </w:rPr>
              <w:t>22</w:t>
            </w:r>
          </w:p>
        </w:tc>
        <w:tc>
          <w:tcPr>
            <w:tcW w:w="3402" w:type="dxa"/>
            <w:tcBorders>
              <w:top w:val="single" w:sz="4" w:space="0" w:color="auto"/>
              <w:left w:val="single" w:sz="4" w:space="0" w:color="auto"/>
              <w:bottom w:val="single" w:sz="4" w:space="0" w:color="auto"/>
              <w:right w:val="single" w:sz="4" w:space="0" w:color="auto"/>
            </w:tcBorders>
          </w:tcPr>
          <w:p w14:paraId="15D3A0E1" w14:textId="412D9F77" w:rsidR="0096690F" w:rsidRPr="00B3791F" w:rsidRDefault="00921815" w:rsidP="0096690F">
            <w:pPr>
              <w:suppressAutoHyphens w:val="0"/>
              <w:rPr>
                <w:b/>
                <w:sz w:val="28"/>
                <w:szCs w:val="28"/>
                <w:lang w:eastAsia="ru-RU"/>
              </w:rPr>
            </w:pPr>
            <w:r>
              <w:rPr>
                <w:rFonts w:eastAsia="Calibri"/>
                <w:lang w:val="be-BY" w:eastAsia="en-US"/>
              </w:rPr>
              <w:t>Айырымланыузын асылы.</w:t>
            </w:r>
          </w:p>
        </w:tc>
        <w:tc>
          <w:tcPr>
            <w:tcW w:w="709" w:type="dxa"/>
            <w:shd w:val="clear" w:color="auto" w:fill="auto"/>
          </w:tcPr>
          <w:p w14:paraId="72CF9135"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2002844F" w14:textId="31C13E50" w:rsidR="0096690F" w:rsidRPr="00B3791F" w:rsidRDefault="00517328" w:rsidP="0096690F">
            <w:pPr>
              <w:widowControl w:val="0"/>
              <w:suppressAutoHyphens w:val="0"/>
              <w:autoSpaceDE w:val="0"/>
              <w:autoSpaceDN w:val="0"/>
              <w:adjustRightInd w:val="0"/>
              <w:rPr>
                <w:rFonts w:eastAsia="Calibri"/>
                <w:sz w:val="28"/>
                <w:szCs w:val="28"/>
                <w:lang w:val="ba-RU" w:eastAsia="en-US"/>
              </w:rPr>
            </w:pPr>
            <w:r>
              <w:rPr>
                <w:rFonts w:eastAsia="Calibri"/>
                <w:sz w:val="28"/>
                <w:szCs w:val="28"/>
                <w:lang w:val="ba-RU" w:eastAsia="en-US"/>
              </w:rPr>
              <w:t>25.11</w:t>
            </w:r>
          </w:p>
        </w:tc>
        <w:tc>
          <w:tcPr>
            <w:tcW w:w="1418" w:type="dxa"/>
            <w:shd w:val="clear" w:color="auto" w:fill="auto"/>
          </w:tcPr>
          <w:p w14:paraId="1B9A8D76"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1331BBA4" w14:textId="77777777" w:rsidR="0096690F" w:rsidRPr="00B3791F" w:rsidRDefault="0096690F" w:rsidP="0096690F">
            <w:pPr>
              <w:suppressAutoHyphens w:val="0"/>
              <w:rPr>
                <w:sz w:val="28"/>
                <w:szCs w:val="28"/>
                <w:lang w:val="ba-RU" w:eastAsia="ru-RU"/>
              </w:rPr>
            </w:pPr>
          </w:p>
          <w:p w14:paraId="75F838E6" w14:textId="77777777" w:rsidR="0096690F" w:rsidRPr="00B3791F" w:rsidRDefault="0096690F" w:rsidP="0096690F">
            <w:pPr>
              <w:suppressAutoHyphens w:val="0"/>
              <w:rPr>
                <w:sz w:val="28"/>
                <w:szCs w:val="28"/>
                <w:lang w:val="ba-RU" w:eastAsia="ru-RU"/>
              </w:rPr>
            </w:pPr>
          </w:p>
        </w:tc>
      </w:tr>
      <w:tr w:rsidR="0096690F" w:rsidRPr="00B3791F" w14:paraId="76236393" w14:textId="77777777" w:rsidTr="00245D40">
        <w:trPr>
          <w:trHeight w:val="138"/>
        </w:trPr>
        <w:tc>
          <w:tcPr>
            <w:tcW w:w="675" w:type="dxa"/>
            <w:shd w:val="clear" w:color="auto" w:fill="auto"/>
          </w:tcPr>
          <w:p w14:paraId="2E850BB6" w14:textId="77777777" w:rsidR="0096690F" w:rsidRPr="00B3791F" w:rsidRDefault="0096690F" w:rsidP="0096690F">
            <w:pPr>
              <w:suppressAutoHyphens w:val="0"/>
              <w:rPr>
                <w:sz w:val="28"/>
                <w:szCs w:val="28"/>
                <w:lang w:eastAsia="ru-RU"/>
              </w:rPr>
            </w:pPr>
            <w:r w:rsidRPr="00B3791F">
              <w:rPr>
                <w:sz w:val="28"/>
                <w:szCs w:val="28"/>
                <w:lang w:eastAsia="ru-RU"/>
              </w:rPr>
              <w:t>23</w:t>
            </w:r>
          </w:p>
        </w:tc>
        <w:tc>
          <w:tcPr>
            <w:tcW w:w="3402" w:type="dxa"/>
            <w:tcBorders>
              <w:top w:val="single" w:sz="4" w:space="0" w:color="auto"/>
              <w:left w:val="single" w:sz="4" w:space="0" w:color="auto"/>
              <w:bottom w:val="single" w:sz="4" w:space="0" w:color="auto"/>
              <w:right w:val="single" w:sz="4" w:space="0" w:color="auto"/>
            </w:tcBorders>
          </w:tcPr>
          <w:p w14:paraId="411F2194" w14:textId="405F799A" w:rsidR="0096690F" w:rsidRPr="00B3791F" w:rsidRDefault="00921815" w:rsidP="0096690F">
            <w:pPr>
              <w:suppressAutoHyphens w:val="0"/>
              <w:rPr>
                <w:sz w:val="28"/>
                <w:szCs w:val="28"/>
                <w:lang w:val="ba-RU" w:eastAsia="ru-RU"/>
              </w:rPr>
            </w:pPr>
            <w:proofErr w:type="spellStart"/>
            <w:r>
              <w:rPr>
                <w:rFonts w:eastAsia="Calibri"/>
                <w:lang w:eastAsia="en-US"/>
              </w:rPr>
              <w:t>Айырымланган</w:t>
            </w:r>
            <w:proofErr w:type="spellEnd"/>
            <w:r>
              <w:rPr>
                <w:rFonts w:eastAsia="Calibri"/>
                <w:lang w:eastAsia="en-US"/>
              </w:rPr>
              <w:t xml:space="preserve"> </w:t>
            </w:r>
            <w:proofErr w:type="spellStart"/>
            <w:r>
              <w:rPr>
                <w:rFonts w:eastAsia="Calibri"/>
                <w:lang w:eastAsia="en-US"/>
              </w:rPr>
              <w:t>кисактарзен</w:t>
            </w:r>
            <w:proofErr w:type="spellEnd"/>
            <w:r>
              <w:rPr>
                <w:rFonts w:eastAsia="Calibri"/>
                <w:lang w:eastAsia="en-US"/>
              </w:rPr>
              <w:t xml:space="preserve"> </w:t>
            </w:r>
            <w:proofErr w:type="spellStart"/>
            <w:r>
              <w:rPr>
                <w:rFonts w:eastAsia="Calibri"/>
                <w:lang w:eastAsia="en-US"/>
              </w:rPr>
              <w:t>торзаре</w:t>
            </w:r>
            <w:proofErr w:type="spellEnd"/>
            <w:r>
              <w:rPr>
                <w:rFonts w:eastAsia="Calibri"/>
                <w:lang w:eastAsia="en-US"/>
              </w:rPr>
              <w:t>.</w:t>
            </w:r>
          </w:p>
        </w:tc>
        <w:tc>
          <w:tcPr>
            <w:tcW w:w="709" w:type="dxa"/>
            <w:shd w:val="clear" w:color="auto" w:fill="auto"/>
          </w:tcPr>
          <w:p w14:paraId="62580A26"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668A3669" w14:textId="0934A9A0" w:rsidR="0096690F" w:rsidRPr="00B3791F" w:rsidRDefault="00517328"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02.12</w:t>
            </w:r>
          </w:p>
        </w:tc>
        <w:tc>
          <w:tcPr>
            <w:tcW w:w="1418" w:type="dxa"/>
            <w:shd w:val="clear" w:color="auto" w:fill="auto"/>
          </w:tcPr>
          <w:p w14:paraId="5F56357B"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094E99A3" w14:textId="77777777" w:rsidR="0096690F" w:rsidRPr="00B3791F" w:rsidRDefault="0096690F" w:rsidP="0096690F">
            <w:pPr>
              <w:suppressAutoHyphens w:val="0"/>
              <w:rPr>
                <w:sz w:val="28"/>
                <w:szCs w:val="28"/>
                <w:lang w:val="ba-RU" w:eastAsia="ru-RU"/>
              </w:rPr>
            </w:pPr>
          </w:p>
          <w:p w14:paraId="2768AF8C" w14:textId="77777777" w:rsidR="0096690F" w:rsidRPr="00B3791F" w:rsidRDefault="0096690F" w:rsidP="0096690F">
            <w:pPr>
              <w:suppressAutoHyphens w:val="0"/>
              <w:rPr>
                <w:sz w:val="28"/>
                <w:szCs w:val="28"/>
                <w:lang w:val="ba-RU" w:eastAsia="ru-RU"/>
              </w:rPr>
            </w:pPr>
          </w:p>
        </w:tc>
      </w:tr>
      <w:tr w:rsidR="0096690F" w:rsidRPr="00B3791F" w14:paraId="12A951FD" w14:textId="77777777" w:rsidTr="00245D40">
        <w:trPr>
          <w:trHeight w:val="504"/>
        </w:trPr>
        <w:tc>
          <w:tcPr>
            <w:tcW w:w="675" w:type="dxa"/>
            <w:shd w:val="clear" w:color="auto" w:fill="auto"/>
          </w:tcPr>
          <w:p w14:paraId="46AFF6D0" w14:textId="77777777" w:rsidR="0096690F" w:rsidRPr="00B3791F" w:rsidRDefault="0096690F" w:rsidP="0096690F">
            <w:pPr>
              <w:suppressAutoHyphens w:val="0"/>
              <w:rPr>
                <w:sz w:val="28"/>
                <w:szCs w:val="28"/>
                <w:lang w:eastAsia="ru-RU"/>
              </w:rPr>
            </w:pPr>
            <w:r w:rsidRPr="00B3791F">
              <w:rPr>
                <w:sz w:val="28"/>
                <w:szCs w:val="28"/>
                <w:lang w:eastAsia="ru-RU"/>
              </w:rPr>
              <w:t>24</w:t>
            </w:r>
          </w:p>
        </w:tc>
        <w:tc>
          <w:tcPr>
            <w:tcW w:w="3402" w:type="dxa"/>
            <w:tcBorders>
              <w:top w:val="single" w:sz="4" w:space="0" w:color="auto"/>
              <w:left w:val="single" w:sz="4" w:space="0" w:color="auto"/>
              <w:bottom w:val="single" w:sz="4" w:space="0" w:color="auto"/>
              <w:right w:val="single" w:sz="4" w:space="0" w:color="auto"/>
            </w:tcBorders>
          </w:tcPr>
          <w:p w14:paraId="679C5F81" w14:textId="22D1503F" w:rsidR="0096690F" w:rsidRPr="00B3791F" w:rsidRDefault="00921815" w:rsidP="0096690F">
            <w:pPr>
              <w:suppressAutoHyphens w:val="0"/>
              <w:rPr>
                <w:sz w:val="28"/>
                <w:szCs w:val="28"/>
                <w:lang w:eastAsia="ru-RU"/>
              </w:rPr>
            </w:pPr>
            <w:r>
              <w:rPr>
                <w:rFonts w:eastAsia="Calibri"/>
                <w:lang w:eastAsia="en-US"/>
              </w:rPr>
              <w:t xml:space="preserve"> </w:t>
            </w:r>
            <w:proofErr w:type="spellStart"/>
            <w:r>
              <w:rPr>
                <w:rFonts w:eastAsia="Calibri"/>
                <w:lang w:eastAsia="en-US"/>
              </w:rPr>
              <w:t>Айырымланган</w:t>
            </w:r>
            <w:proofErr w:type="spellEnd"/>
            <w:r>
              <w:rPr>
                <w:rFonts w:eastAsia="Calibri"/>
                <w:lang w:eastAsia="en-US"/>
              </w:rPr>
              <w:t xml:space="preserve"> </w:t>
            </w:r>
            <w:proofErr w:type="spellStart"/>
            <w:r>
              <w:rPr>
                <w:rFonts w:eastAsia="Calibri"/>
                <w:lang w:eastAsia="en-US"/>
              </w:rPr>
              <w:t>эйарсан</w:t>
            </w:r>
            <w:proofErr w:type="spellEnd"/>
            <w:r>
              <w:rPr>
                <w:rFonts w:eastAsia="Calibri"/>
                <w:lang w:eastAsia="en-US"/>
              </w:rPr>
              <w:t xml:space="preserve"> </w:t>
            </w:r>
            <w:r w:rsidR="0096690F">
              <w:rPr>
                <w:rFonts w:eastAsia="Calibri"/>
                <w:lang w:eastAsia="en-US"/>
              </w:rPr>
              <w:t xml:space="preserve"> </w:t>
            </w:r>
            <w:proofErr w:type="spellStart"/>
            <w:r w:rsidR="0096690F" w:rsidRPr="009951EB">
              <w:rPr>
                <w:rFonts w:eastAsia="Calibri"/>
                <w:lang w:eastAsia="en-US"/>
              </w:rPr>
              <w:t>киҫәк</w:t>
            </w:r>
            <w:r>
              <w:rPr>
                <w:rFonts w:eastAsia="Calibri"/>
                <w:lang w:eastAsia="en-US"/>
              </w:rPr>
              <w:t>ле</w:t>
            </w:r>
            <w:proofErr w:type="spellEnd"/>
            <w:r>
              <w:rPr>
                <w:rFonts w:eastAsia="Calibri"/>
                <w:lang w:eastAsia="en-US"/>
              </w:rPr>
              <w:t xml:space="preserve"> </w:t>
            </w:r>
            <w:r w:rsidRPr="009951EB">
              <w:rPr>
                <w:rFonts w:eastAsia="Calibri"/>
                <w:lang w:val="be-BY" w:eastAsia="en-US"/>
              </w:rPr>
              <w:t xml:space="preserve"> Һөйләм</w:t>
            </w:r>
            <w:r>
              <w:rPr>
                <w:rFonts w:eastAsia="Calibri"/>
                <w:lang w:val="be-BY" w:eastAsia="en-US"/>
              </w:rPr>
              <w:t xml:space="preserve">дарзе </w:t>
            </w:r>
            <w:r w:rsidRPr="009951EB">
              <w:rPr>
                <w:rFonts w:eastAsia="Calibri"/>
                <w:lang w:val="ba-RU" w:eastAsia="en-US"/>
              </w:rPr>
              <w:t xml:space="preserve"> </w:t>
            </w:r>
            <w:r w:rsidR="0096690F" w:rsidRPr="009951EB">
              <w:rPr>
                <w:rFonts w:eastAsia="Calibri"/>
                <w:lang w:val="ba-RU" w:eastAsia="en-US"/>
              </w:rPr>
              <w:t>телмә</w:t>
            </w:r>
            <w:proofErr w:type="gramStart"/>
            <w:r w:rsidR="0096690F" w:rsidRPr="009951EB">
              <w:rPr>
                <w:rFonts w:eastAsia="Calibri"/>
                <w:lang w:val="ba-RU" w:eastAsia="en-US"/>
              </w:rPr>
              <w:t>р</w:t>
            </w:r>
            <w:proofErr w:type="gramEnd"/>
            <w:r w:rsidR="0096690F" w:rsidRPr="009951EB">
              <w:rPr>
                <w:rFonts w:eastAsia="Calibri"/>
                <w:lang w:val="ba-RU" w:eastAsia="en-US"/>
              </w:rPr>
              <w:t>ҙә ҡулла</w:t>
            </w:r>
            <w:r w:rsidR="00E9121C">
              <w:rPr>
                <w:rFonts w:eastAsia="Calibri"/>
                <w:lang w:val="ba-RU" w:eastAsia="en-US"/>
              </w:rPr>
              <w:t>ныу.</w:t>
            </w:r>
          </w:p>
        </w:tc>
        <w:tc>
          <w:tcPr>
            <w:tcW w:w="709" w:type="dxa"/>
            <w:shd w:val="clear" w:color="auto" w:fill="auto"/>
          </w:tcPr>
          <w:p w14:paraId="7508BED0" w14:textId="77777777" w:rsidR="0096690F" w:rsidRPr="00B3791F" w:rsidRDefault="0096690F" w:rsidP="0096690F">
            <w:pPr>
              <w:suppressAutoHyphens w:val="0"/>
              <w:rPr>
                <w:sz w:val="28"/>
                <w:szCs w:val="28"/>
                <w:lang w:eastAsia="ru-RU"/>
              </w:rPr>
            </w:pPr>
            <w:r w:rsidRPr="00B3791F">
              <w:rPr>
                <w:sz w:val="28"/>
                <w:szCs w:val="28"/>
                <w:lang w:eastAsia="ru-RU"/>
              </w:rPr>
              <w:t>1</w:t>
            </w:r>
          </w:p>
        </w:tc>
        <w:tc>
          <w:tcPr>
            <w:tcW w:w="1701" w:type="dxa"/>
            <w:shd w:val="clear" w:color="auto" w:fill="auto"/>
          </w:tcPr>
          <w:p w14:paraId="6B8D216E" w14:textId="1D7EC1F2" w:rsidR="0096690F" w:rsidRPr="00B3791F" w:rsidRDefault="00517328"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02.12</w:t>
            </w:r>
          </w:p>
        </w:tc>
        <w:tc>
          <w:tcPr>
            <w:tcW w:w="1418" w:type="dxa"/>
            <w:shd w:val="clear" w:color="auto" w:fill="auto"/>
          </w:tcPr>
          <w:p w14:paraId="20485A25"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12B7078C" w14:textId="77777777" w:rsidR="0096690F" w:rsidRPr="00B3791F" w:rsidRDefault="0096690F" w:rsidP="0096690F">
            <w:pPr>
              <w:suppressAutoHyphens w:val="0"/>
              <w:rPr>
                <w:sz w:val="28"/>
                <w:szCs w:val="28"/>
                <w:lang w:val="ba-RU" w:eastAsia="ru-RU"/>
              </w:rPr>
            </w:pPr>
          </w:p>
        </w:tc>
      </w:tr>
      <w:tr w:rsidR="0096690F" w:rsidRPr="00B3791F" w14:paraId="1B21B713" w14:textId="77777777" w:rsidTr="00245D40">
        <w:trPr>
          <w:trHeight w:val="138"/>
        </w:trPr>
        <w:tc>
          <w:tcPr>
            <w:tcW w:w="675" w:type="dxa"/>
            <w:shd w:val="clear" w:color="auto" w:fill="auto"/>
          </w:tcPr>
          <w:p w14:paraId="04BB1F5F" w14:textId="77777777" w:rsidR="0096690F" w:rsidRPr="00B3791F" w:rsidRDefault="0096690F" w:rsidP="0096690F">
            <w:pPr>
              <w:suppressAutoHyphens w:val="0"/>
              <w:rPr>
                <w:sz w:val="28"/>
                <w:szCs w:val="28"/>
                <w:lang w:eastAsia="ru-RU"/>
              </w:rPr>
            </w:pPr>
            <w:r w:rsidRPr="00B3791F">
              <w:rPr>
                <w:sz w:val="28"/>
                <w:szCs w:val="28"/>
                <w:lang w:eastAsia="ru-RU"/>
              </w:rPr>
              <w:t>25</w:t>
            </w:r>
          </w:p>
        </w:tc>
        <w:tc>
          <w:tcPr>
            <w:tcW w:w="3402" w:type="dxa"/>
            <w:shd w:val="clear" w:color="auto" w:fill="auto"/>
          </w:tcPr>
          <w:p w14:paraId="19AF256E" w14:textId="096CC0DD" w:rsidR="0096690F" w:rsidRPr="00354529" w:rsidRDefault="00354529" w:rsidP="00354529">
            <w:pPr>
              <w:suppressAutoHyphens w:val="0"/>
              <w:spacing w:line="276" w:lineRule="auto"/>
              <w:rPr>
                <w:rFonts w:eastAsia="Calibri"/>
                <w:lang w:val="be-BY" w:eastAsia="en-US"/>
              </w:rPr>
            </w:pPr>
            <w:proofErr w:type="spellStart"/>
            <w:r>
              <w:rPr>
                <w:rFonts w:eastAsia="Calibri"/>
                <w:lang w:eastAsia="en-US"/>
              </w:rPr>
              <w:t>Айырымланган</w:t>
            </w:r>
            <w:proofErr w:type="spellEnd"/>
            <w:r>
              <w:rPr>
                <w:rFonts w:eastAsia="Calibri"/>
                <w:lang w:eastAsia="en-US"/>
              </w:rPr>
              <w:t xml:space="preserve"> </w:t>
            </w:r>
            <w:proofErr w:type="spellStart"/>
            <w:r>
              <w:rPr>
                <w:rFonts w:eastAsia="Calibri"/>
                <w:lang w:eastAsia="en-US"/>
              </w:rPr>
              <w:t>эйарсан</w:t>
            </w:r>
            <w:proofErr w:type="spellEnd"/>
            <w:r>
              <w:rPr>
                <w:rFonts w:eastAsia="Calibri"/>
                <w:lang w:eastAsia="en-US"/>
              </w:rPr>
              <w:t xml:space="preserve">  </w:t>
            </w:r>
            <w:proofErr w:type="spellStart"/>
            <w:r w:rsidRPr="009951EB">
              <w:rPr>
                <w:rFonts w:eastAsia="Calibri"/>
                <w:lang w:eastAsia="en-US"/>
              </w:rPr>
              <w:lastRenderedPageBreak/>
              <w:t>киҫәк</w:t>
            </w:r>
            <w:r>
              <w:rPr>
                <w:rFonts w:eastAsia="Calibri"/>
                <w:lang w:eastAsia="en-US"/>
              </w:rPr>
              <w:t>ле</w:t>
            </w:r>
            <w:proofErr w:type="spellEnd"/>
            <w:r>
              <w:rPr>
                <w:rFonts w:eastAsia="Calibri"/>
                <w:lang w:eastAsia="en-US"/>
              </w:rPr>
              <w:t xml:space="preserve"> </w:t>
            </w:r>
            <w:r w:rsidRPr="009951EB">
              <w:rPr>
                <w:rFonts w:eastAsia="Calibri"/>
                <w:lang w:val="be-BY" w:eastAsia="en-US"/>
              </w:rPr>
              <w:t xml:space="preserve"> Һөйләм</w:t>
            </w:r>
            <w:r>
              <w:rPr>
                <w:rFonts w:eastAsia="Calibri"/>
                <w:lang w:val="be-BY" w:eastAsia="en-US"/>
              </w:rPr>
              <w:t xml:space="preserve">дарзе </w:t>
            </w:r>
            <w:r w:rsidRPr="009951EB">
              <w:rPr>
                <w:rFonts w:eastAsia="Calibri"/>
                <w:lang w:val="ba-RU" w:eastAsia="en-US"/>
              </w:rPr>
              <w:t xml:space="preserve"> телмә</w:t>
            </w:r>
            <w:proofErr w:type="gramStart"/>
            <w:r w:rsidRPr="009951EB">
              <w:rPr>
                <w:rFonts w:eastAsia="Calibri"/>
                <w:lang w:val="ba-RU" w:eastAsia="en-US"/>
              </w:rPr>
              <w:t>р</w:t>
            </w:r>
            <w:proofErr w:type="gramEnd"/>
            <w:r w:rsidRPr="009951EB">
              <w:rPr>
                <w:rFonts w:eastAsia="Calibri"/>
                <w:lang w:val="ba-RU" w:eastAsia="en-US"/>
              </w:rPr>
              <w:t>ҙә ҡулла</w:t>
            </w:r>
            <w:r>
              <w:rPr>
                <w:rFonts w:eastAsia="Calibri"/>
                <w:lang w:val="ba-RU" w:eastAsia="en-US"/>
              </w:rPr>
              <w:t>ныу.</w:t>
            </w:r>
          </w:p>
        </w:tc>
        <w:tc>
          <w:tcPr>
            <w:tcW w:w="709" w:type="dxa"/>
            <w:shd w:val="clear" w:color="auto" w:fill="auto"/>
          </w:tcPr>
          <w:p w14:paraId="6F3B9CFD" w14:textId="77777777" w:rsidR="0096690F" w:rsidRPr="00B3791F" w:rsidRDefault="0096690F" w:rsidP="0096690F">
            <w:pPr>
              <w:suppressAutoHyphens w:val="0"/>
              <w:rPr>
                <w:sz w:val="28"/>
                <w:szCs w:val="28"/>
                <w:lang w:eastAsia="ru-RU"/>
              </w:rPr>
            </w:pPr>
            <w:r w:rsidRPr="00B3791F">
              <w:rPr>
                <w:sz w:val="28"/>
                <w:szCs w:val="28"/>
                <w:lang w:eastAsia="ru-RU"/>
              </w:rPr>
              <w:lastRenderedPageBreak/>
              <w:t>1</w:t>
            </w:r>
          </w:p>
        </w:tc>
        <w:tc>
          <w:tcPr>
            <w:tcW w:w="1701" w:type="dxa"/>
            <w:shd w:val="clear" w:color="auto" w:fill="auto"/>
          </w:tcPr>
          <w:p w14:paraId="5D02804F" w14:textId="78ECCB5D" w:rsidR="0096690F" w:rsidRPr="00B3791F" w:rsidRDefault="00517328" w:rsidP="0096690F">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09.12</w:t>
            </w:r>
          </w:p>
        </w:tc>
        <w:tc>
          <w:tcPr>
            <w:tcW w:w="1418" w:type="dxa"/>
            <w:shd w:val="clear" w:color="auto" w:fill="auto"/>
          </w:tcPr>
          <w:p w14:paraId="44012DD7" w14:textId="77777777" w:rsidR="0096690F" w:rsidRPr="00B3791F" w:rsidRDefault="0096690F" w:rsidP="0096690F">
            <w:pPr>
              <w:suppressAutoHyphens w:val="0"/>
              <w:rPr>
                <w:sz w:val="28"/>
                <w:szCs w:val="28"/>
                <w:lang w:val="ba-RU" w:eastAsia="ru-RU"/>
              </w:rPr>
            </w:pPr>
          </w:p>
        </w:tc>
        <w:tc>
          <w:tcPr>
            <w:tcW w:w="1984" w:type="dxa"/>
            <w:shd w:val="clear" w:color="auto" w:fill="auto"/>
          </w:tcPr>
          <w:p w14:paraId="7C487475" w14:textId="77777777" w:rsidR="0096690F" w:rsidRPr="00B3791F" w:rsidRDefault="0096690F" w:rsidP="0096690F">
            <w:pPr>
              <w:suppressAutoHyphens w:val="0"/>
              <w:rPr>
                <w:sz w:val="28"/>
                <w:szCs w:val="28"/>
                <w:lang w:eastAsia="ru-RU"/>
              </w:rPr>
            </w:pPr>
          </w:p>
          <w:p w14:paraId="02A8A72A" w14:textId="77777777" w:rsidR="0096690F" w:rsidRPr="00B3791F" w:rsidRDefault="0096690F" w:rsidP="0096690F">
            <w:pPr>
              <w:suppressAutoHyphens w:val="0"/>
              <w:rPr>
                <w:sz w:val="28"/>
                <w:szCs w:val="28"/>
                <w:lang w:eastAsia="ru-RU"/>
              </w:rPr>
            </w:pPr>
          </w:p>
        </w:tc>
      </w:tr>
      <w:tr w:rsidR="00E9121C" w:rsidRPr="00B3791F" w14:paraId="052A9570" w14:textId="77777777" w:rsidTr="00354529">
        <w:trPr>
          <w:trHeight w:val="440"/>
        </w:trPr>
        <w:tc>
          <w:tcPr>
            <w:tcW w:w="675" w:type="dxa"/>
            <w:shd w:val="clear" w:color="auto" w:fill="auto"/>
          </w:tcPr>
          <w:p w14:paraId="77790BF3" w14:textId="77777777" w:rsidR="00E9121C" w:rsidRPr="00B3791F" w:rsidRDefault="00E9121C" w:rsidP="00E9121C">
            <w:pPr>
              <w:suppressAutoHyphens w:val="0"/>
              <w:rPr>
                <w:sz w:val="28"/>
                <w:szCs w:val="28"/>
                <w:lang w:eastAsia="ru-RU"/>
              </w:rPr>
            </w:pPr>
            <w:r w:rsidRPr="00B3791F">
              <w:rPr>
                <w:sz w:val="28"/>
                <w:szCs w:val="28"/>
                <w:lang w:eastAsia="ru-RU"/>
              </w:rPr>
              <w:lastRenderedPageBreak/>
              <w:t>26</w:t>
            </w:r>
          </w:p>
        </w:tc>
        <w:tc>
          <w:tcPr>
            <w:tcW w:w="3402" w:type="dxa"/>
            <w:tcBorders>
              <w:top w:val="single" w:sz="4" w:space="0" w:color="auto"/>
              <w:left w:val="single" w:sz="4" w:space="0" w:color="auto"/>
              <w:bottom w:val="single" w:sz="4" w:space="0" w:color="auto"/>
              <w:right w:val="single" w:sz="4" w:space="0" w:color="auto"/>
            </w:tcBorders>
          </w:tcPr>
          <w:p w14:paraId="79CC5505" w14:textId="7822E119" w:rsidR="00E9121C" w:rsidRPr="00B3791F" w:rsidRDefault="00E9121C" w:rsidP="00E9121C">
            <w:pPr>
              <w:suppressAutoHyphens w:val="0"/>
              <w:rPr>
                <w:sz w:val="28"/>
                <w:szCs w:val="28"/>
                <w:lang w:eastAsia="ru-RU"/>
              </w:rPr>
            </w:pPr>
            <w:proofErr w:type="spellStart"/>
            <w:r w:rsidRPr="009951EB">
              <w:rPr>
                <w:rFonts w:eastAsia="Calibri"/>
                <w:lang w:eastAsia="en-US"/>
              </w:rPr>
              <w:t>Бер</w:t>
            </w:r>
            <w:proofErr w:type="spellEnd"/>
            <w:r w:rsidRPr="009951EB">
              <w:rPr>
                <w:rFonts w:eastAsia="Calibri"/>
                <w:lang w:eastAsia="en-US"/>
              </w:rPr>
              <w:t xml:space="preserve"> </w:t>
            </w:r>
            <w:proofErr w:type="spellStart"/>
            <w:r w:rsidRPr="009951EB">
              <w:rPr>
                <w:rFonts w:eastAsia="Calibri"/>
                <w:lang w:eastAsia="en-US"/>
              </w:rPr>
              <w:t>составлы</w:t>
            </w:r>
            <w:proofErr w:type="spellEnd"/>
            <w:r w:rsidRPr="009951EB">
              <w:rPr>
                <w:rFonts w:eastAsia="Calibri"/>
                <w:lang w:eastAsia="en-US"/>
              </w:rPr>
              <w:t xml:space="preserve"> </w:t>
            </w:r>
            <w:proofErr w:type="spellStart"/>
            <w:r w:rsidRPr="009951EB">
              <w:rPr>
                <w:rFonts w:eastAsia="Calibri"/>
                <w:lang w:eastAsia="en-US"/>
              </w:rPr>
              <w:t>һөйләмдәр</w:t>
            </w:r>
            <w:proofErr w:type="spellEnd"/>
          </w:p>
        </w:tc>
        <w:tc>
          <w:tcPr>
            <w:tcW w:w="709" w:type="dxa"/>
            <w:shd w:val="clear" w:color="auto" w:fill="auto"/>
          </w:tcPr>
          <w:p w14:paraId="2EE6A8D0" w14:textId="77777777" w:rsidR="00E9121C" w:rsidRPr="00B3791F" w:rsidRDefault="00E9121C" w:rsidP="00E9121C">
            <w:pPr>
              <w:suppressAutoHyphens w:val="0"/>
              <w:rPr>
                <w:sz w:val="28"/>
                <w:szCs w:val="28"/>
                <w:lang w:eastAsia="ru-RU"/>
              </w:rPr>
            </w:pPr>
            <w:r w:rsidRPr="00B3791F">
              <w:rPr>
                <w:sz w:val="28"/>
                <w:szCs w:val="28"/>
                <w:lang w:eastAsia="ru-RU"/>
              </w:rPr>
              <w:t>1</w:t>
            </w:r>
          </w:p>
        </w:tc>
        <w:tc>
          <w:tcPr>
            <w:tcW w:w="1701" w:type="dxa"/>
            <w:shd w:val="clear" w:color="auto" w:fill="auto"/>
          </w:tcPr>
          <w:p w14:paraId="61E7011D" w14:textId="519C3DA9" w:rsidR="00E9121C" w:rsidRPr="00B3791F" w:rsidRDefault="00517328" w:rsidP="00E9121C">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09.12</w:t>
            </w:r>
          </w:p>
        </w:tc>
        <w:tc>
          <w:tcPr>
            <w:tcW w:w="1418" w:type="dxa"/>
            <w:shd w:val="clear" w:color="auto" w:fill="auto"/>
          </w:tcPr>
          <w:p w14:paraId="76228F4C" w14:textId="77777777" w:rsidR="00E9121C" w:rsidRPr="00B3791F" w:rsidRDefault="00E9121C" w:rsidP="00E9121C">
            <w:pPr>
              <w:suppressAutoHyphens w:val="0"/>
              <w:rPr>
                <w:sz w:val="28"/>
                <w:szCs w:val="28"/>
                <w:lang w:val="ba-RU" w:eastAsia="ru-RU"/>
              </w:rPr>
            </w:pPr>
          </w:p>
        </w:tc>
        <w:tc>
          <w:tcPr>
            <w:tcW w:w="1984" w:type="dxa"/>
            <w:shd w:val="clear" w:color="auto" w:fill="auto"/>
          </w:tcPr>
          <w:p w14:paraId="26E047AE" w14:textId="77777777" w:rsidR="00E9121C" w:rsidRPr="00B3791F" w:rsidRDefault="00E9121C" w:rsidP="00E9121C">
            <w:pPr>
              <w:suppressAutoHyphens w:val="0"/>
              <w:rPr>
                <w:sz w:val="28"/>
                <w:szCs w:val="28"/>
                <w:lang w:val="ba-RU" w:eastAsia="ru-RU"/>
              </w:rPr>
            </w:pPr>
          </w:p>
        </w:tc>
      </w:tr>
      <w:tr w:rsidR="00E9121C" w:rsidRPr="00B3791F" w14:paraId="210BD768" w14:textId="77777777" w:rsidTr="00354529">
        <w:trPr>
          <w:trHeight w:val="138"/>
        </w:trPr>
        <w:tc>
          <w:tcPr>
            <w:tcW w:w="675" w:type="dxa"/>
            <w:shd w:val="clear" w:color="auto" w:fill="auto"/>
          </w:tcPr>
          <w:p w14:paraId="4DB39824" w14:textId="77777777" w:rsidR="00E9121C" w:rsidRPr="00B3791F" w:rsidRDefault="00E9121C" w:rsidP="00E9121C">
            <w:pPr>
              <w:suppressAutoHyphens w:val="0"/>
              <w:rPr>
                <w:sz w:val="28"/>
                <w:szCs w:val="28"/>
                <w:lang w:eastAsia="ru-RU"/>
              </w:rPr>
            </w:pPr>
            <w:r w:rsidRPr="00B3791F">
              <w:rPr>
                <w:sz w:val="28"/>
                <w:szCs w:val="28"/>
                <w:lang w:eastAsia="ru-RU"/>
              </w:rPr>
              <w:t>27</w:t>
            </w:r>
          </w:p>
        </w:tc>
        <w:tc>
          <w:tcPr>
            <w:tcW w:w="3402" w:type="dxa"/>
            <w:tcBorders>
              <w:top w:val="single" w:sz="4" w:space="0" w:color="auto"/>
              <w:left w:val="single" w:sz="4" w:space="0" w:color="auto"/>
              <w:bottom w:val="single" w:sz="4" w:space="0" w:color="auto"/>
              <w:right w:val="single" w:sz="4" w:space="0" w:color="auto"/>
            </w:tcBorders>
          </w:tcPr>
          <w:p w14:paraId="7DE08E97" w14:textId="6D226966" w:rsidR="00E9121C" w:rsidRPr="00B3791F" w:rsidRDefault="00E9121C" w:rsidP="00E9121C">
            <w:pPr>
              <w:suppressAutoHyphens w:val="0"/>
              <w:rPr>
                <w:sz w:val="28"/>
                <w:szCs w:val="28"/>
                <w:lang w:eastAsia="ru-RU"/>
              </w:rPr>
            </w:pPr>
            <w:r w:rsidRPr="009951EB">
              <w:rPr>
                <w:rFonts w:eastAsia="Calibri"/>
                <w:lang w:val="be-BY" w:eastAsia="en-US"/>
              </w:rPr>
              <w:t>Б</w:t>
            </w:r>
            <w:r w:rsidRPr="009951EB">
              <w:rPr>
                <w:rFonts w:eastAsia="Calibri"/>
                <w:lang w:val="ba-RU" w:eastAsia="en-US"/>
              </w:rPr>
              <w:t>ер составлы һөйләмдәрҙең телмәрҙә ҡулланылышы</w:t>
            </w:r>
          </w:p>
        </w:tc>
        <w:tc>
          <w:tcPr>
            <w:tcW w:w="709" w:type="dxa"/>
            <w:shd w:val="clear" w:color="auto" w:fill="auto"/>
          </w:tcPr>
          <w:p w14:paraId="2ACB3E2D" w14:textId="77777777" w:rsidR="00E9121C" w:rsidRPr="00B3791F" w:rsidRDefault="00E9121C" w:rsidP="00E9121C">
            <w:pPr>
              <w:suppressAutoHyphens w:val="0"/>
              <w:rPr>
                <w:sz w:val="28"/>
                <w:szCs w:val="28"/>
                <w:lang w:eastAsia="ru-RU"/>
              </w:rPr>
            </w:pPr>
            <w:r w:rsidRPr="00B3791F">
              <w:rPr>
                <w:sz w:val="28"/>
                <w:szCs w:val="28"/>
                <w:lang w:eastAsia="ru-RU"/>
              </w:rPr>
              <w:t>1</w:t>
            </w:r>
          </w:p>
        </w:tc>
        <w:tc>
          <w:tcPr>
            <w:tcW w:w="1701" w:type="dxa"/>
            <w:shd w:val="clear" w:color="auto" w:fill="auto"/>
          </w:tcPr>
          <w:p w14:paraId="521D1FFC" w14:textId="6BE8E2B4" w:rsidR="00E9121C" w:rsidRPr="00B3791F" w:rsidRDefault="00517328" w:rsidP="00E9121C">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16.12</w:t>
            </w:r>
          </w:p>
        </w:tc>
        <w:tc>
          <w:tcPr>
            <w:tcW w:w="1418" w:type="dxa"/>
            <w:shd w:val="clear" w:color="auto" w:fill="auto"/>
          </w:tcPr>
          <w:p w14:paraId="4260E601" w14:textId="77777777" w:rsidR="00E9121C" w:rsidRPr="00B3791F" w:rsidRDefault="00E9121C" w:rsidP="00E9121C">
            <w:pPr>
              <w:suppressAutoHyphens w:val="0"/>
              <w:rPr>
                <w:sz w:val="28"/>
                <w:szCs w:val="28"/>
                <w:lang w:val="ba-RU" w:eastAsia="ru-RU"/>
              </w:rPr>
            </w:pPr>
          </w:p>
        </w:tc>
        <w:tc>
          <w:tcPr>
            <w:tcW w:w="1984" w:type="dxa"/>
            <w:shd w:val="clear" w:color="auto" w:fill="auto"/>
          </w:tcPr>
          <w:p w14:paraId="1A649DF1" w14:textId="77777777" w:rsidR="00E9121C" w:rsidRPr="00B3791F" w:rsidRDefault="00E9121C" w:rsidP="00E9121C">
            <w:pPr>
              <w:suppressAutoHyphens w:val="0"/>
              <w:rPr>
                <w:sz w:val="28"/>
                <w:szCs w:val="28"/>
                <w:lang w:eastAsia="ru-RU"/>
              </w:rPr>
            </w:pPr>
          </w:p>
        </w:tc>
      </w:tr>
      <w:tr w:rsidR="00E9121C" w:rsidRPr="00B3791F" w14:paraId="178C94AD" w14:textId="77777777" w:rsidTr="00354529">
        <w:trPr>
          <w:trHeight w:val="138"/>
        </w:trPr>
        <w:tc>
          <w:tcPr>
            <w:tcW w:w="675" w:type="dxa"/>
            <w:shd w:val="clear" w:color="auto" w:fill="auto"/>
          </w:tcPr>
          <w:p w14:paraId="5E5374BD" w14:textId="77777777" w:rsidR="00E9121C" w:rsidRPr="00B3791F" w:rsidRDefault="00E9121C" w:rsidP="00E9121C">
            <w:pPr>
              <w:suppressAutoHyphens w:val="0"/>
              <w:rPr>
                <w:sz w:val="28"/>
                <w:szCs w:val="28"/>
                <w:lang w:eastAsia="ru-RU"/>
              </w:rPr>
            </w:pPr>
            <w:r w:rsidRPr="00B3791F">
              <w:rPr>
                <w:sz w:val="28"/>
                <w:szCs w:val="28"/>
                <w:lang w:eastAsia="ru-RU"/>
              </w:rPr>
              <w:t>28</w:t>
            </w:r>
          </w:p>
        </w:tc>
        <w:tc>
          <w:tcPr>
            <w:tcW w:w="3402" w:type="dxa"/>
            <w:tcBorders>
              <w:top w:val="single" w:sz="4" w:space="0" w:color="auto"/>
              <w:left w:val="single" w:sz="4" w:space="0" w:color="auto"/>
              <w:bottom w:val="single" w:sz="4" w:space="0" w:color="auto"/>
              <w:right w:val="single" w:sz="4" w:space="0" w:color="auto"/>
            </w:tcBorders>
          </w:tcPr>
          <w:p w14:paraId="42B26D32" w14:textId="5C326EDB" w:rsidR="00E9121C" w:rsidRPr="00B3791F" w:rsidRDefault="00E9121C" w:rsidP="00E9121C">
            <w:pPr>
              <w:suppressAutoHyphens w:val="0"/>
              <w:rPr>
                <w:sz w:val="28"/>
                <w:szCs w:val="28"/>
                <w:lang w:eastAsia="ru-RU"/>
              </w:rPr>
            </w:pPr>
            <w:r w:rsidRPr="009951EB">
              <w:rPr>
                <w:rFonts w:eastAsia="Calibri"/>
                <w:lang w:val="be-BY" w:eastAsia="en-US"/>
              </w:rPr>
              <w:t>Өндәш һүҙ</w:t>
            </w:r>
          </w:p>
        </w:tc>
        <w:tc>
          <w:tcPr>
            <w:tcW w:w="709" w:type="dxa"/>
            <w:shd w:val="clear" w:color="auto" w:fill="auto"/>
          </w:tcPr>
          <w:p w14:paraId="5213FEA4" w14:textId="77777777" w:rsidR="00E9121C" w:rsidRPr="00B3791F" w:rsidRDefault="00E9121C" w:rsidP="00E9121C">
            <w:pPr>
              <w:suppressAutoHyphens w:val="0"/>
              <w:rPr>
                <w:sz w:val="28"/>
                <w:szCs w:val="28"/>
                <w:lang w:eastAsia="ru-RU"/>
              </w:rPr>
            </w:pPr>
            <w:r w:rsidRPr="00B3791F">
              <w:rPr>
                <w:sz w:val="28"/>
                <w:szCs w:val="28"/>
                <w:lang w:eastAsia="ru-RU"/>
              </w:rPr>
              <w:t>1</w:t>
            </w:r>
          </w:p>
        </w:tc>
        <w:tc>
          <w:tcPr>
            <w:tcW w:w="1701" w:type="dxa"/>
            <w:shd w:val="clear" w:color="auto" w:fill="auto"/>
          </w:tcPr>
          <w:p w14:paraId="641CAD7F" w14:textId="0814E072" w:rsidR="00E9121C" w:rsidRPr="00B3791F" w:rsidRDefault="00517328" w:rsidP="00E9121C">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16.12</w:t>
            </w:r>
          </w:p>
        </w:tc>
        <w:tc>
          <w:tcPr>
            <w:tcW w:w="1418" w:type="dxa"/>
            <w:shd w:val="clear" w:color="auto" w:fill="auto"/>
          </w:tcPr>
          <w:p w14:paraId="3B38CBC3" w14:textId="77777777" w:rsidR="00E9121C" w:rsidRPr="00B3791F" w:rsidRDefault="00E9121C" w:rsidP="00E9121C">
            <w:pPr>
              <w:suppressAutoHyphens w:val="0"/>
              <w:rPr>
                <w:sz w:val="28"/>
                <w:szCs w:val="28"/>
                <w:lang w:val="ba-RU" w:eastAsia="ru-RU"/>
              </w:rPr>
            </w:pPr>
          </w:p>
        </w:tc>
        <w:tc>
          <w:tcPr>
            <w:tcW w:w="1984" w:type="dxa"/>
            <w:shd w:val="clear" w:color="auto" w:fill="auto"/>
          </w:tcPr>
          <w:p w14:paraId="0CEDBD87" w14:textId="77777777" w:rsidR="00E9121C" w:rsidRPr="00B3791F" w:rsidRDefault="00E9121C" w:rsidP="00E9121C">
            <w:pPr>
              <w:suppressAutoHyphens w:val="0"/>
              <w:rPr>
                <w:sz w:val="28"/>
                <w:szCs w:val="28"/>
                <w:lang w:val="ba-RU" w:eastAsia="ru-RU"/>
              </w:rPr>
            </w:pPr>
          </w:p>
        </w:tc>
      </w:tr>
      <w:tr w:rsidR="00E9121C" w:rsidRPr="00B3791F" w14:paraId="1666FB51" w14:textId="77777777" w:rsidTr="00354529">
        <w:trPr>
          <w:trHeight w:val="138"/>
        </w:trPr>
        <w:tc>
          <w:tcPr>
            <w:tcW w:w="675" w:type="dxa"/>
            <w:shd w:val="clear" w:color="auto" w:fill="auto"/>
          </w:tcPr>
          <w:p w14:paraId="07305FE8" w14:textId="77777777" w:rsidR="00E9121C" w:rsidRPr="00B3791F" w:rsidRDefault="00E9121C" w:rsidP="00E9121C">
            <w:pPr>
              <w:suppressAutoHyphens w:val="0"/>
              <w:rPr>
                <w:sz w:val="28"/>
                <w:szCs w:val="28"/>
                <w:lang w:eastAsia="ru-RU"/>
              </w:rPr>
            </w:pPr>
            <w:r w:rsidRPr="00B3791F">
              <w:rPr>
                <w:sz w:val="28"/>
                <w:szCs w:val="28"/>
                <w:lang w:eastAsia="ru-RU"/>
              </w:rPr>
              <w:t>29</w:t>
            </w:r>
          </w:p>
        </w:tc>
        <w:tc>
          <w:tcPr>
            <w:tcW w:w="3402" w:type="dxa"/>
            <w:tcBorders>
              <w:top w:val="single" w:sz="4" w:space="0" w:color="auto"/>
              <w:left w:val="single" w:sz="4" w:space="0" w:color="auto"/>
              <w:bottom w:val="single" w:sz="4" w:space="0" w:color="auto"/>
              <w:right w:val="single" w:sz="4" w:space="0" w:color="auto"/>
            </w:tcBorders>
          </w:tcPr>
          <w:p w14:paraId="65DBFD74" w14:textId="4876DDE2" w:rsidR="00E9121C" w:rsidRPr="00B3791F" w:rsidRDefault="00354529" w:rsidP="00354529">
            <w:pPr>
              <w:suppressAutoHyphens w:val="0"/>
              <w:rPr>
                <w:sz w:val="28"/>
                <w:szCs w:val="28"/>
                <w:lang w:eastAsia="ru-RU"/>
              </w:rPr>
            </w:pPr>
            <w:r>
              <w:rPr>
                <w:rFonts w:eastAsia="Calibri"/>
                <w:lang w:val="be-BY" w:eastAsia="en-US"/>
              </w:rPr>
              <w:t>Контроль диктант “Күңелле ине ул саҡтар”</w:t>
            </w:r>
          </w:p>
        </w:tc>
        <w:tc>
          <w:tcPr>
            <w:tcW w:w="709" w:type="dxa"/>
            <w:shd w:val="clear" w:color="auto" w:fill="auto"/>
          </w:tcPr>
          <w:p w14:paraId="4397317E" w14:textId="77777777" w:rsidR="00E9121C" w:rsidRPr="00B3791F" w:rsidRDefault="00E9121C" w:rsidP="00E9121C">
            <w:pPr>
              <w:suppressAutoHyphens w:val="0"/>
              <w:rPr>
                <w:sz w:val="28"/>
                <w:szCs w:val="28"/>
                <w:lang w:eastAsia="ru-RU"/>
              </w:rPr>
            </w:pPr>
            <w:r w:rsidRPr="00B3791F">
              <w:rPr>
                <w:sz w:val="28"/>
                <w:szCs w:val="28"/>
                <w:lang w:eastAsia="ru-RU"/>
              </w:rPr>
              <w:t>1</w:t>
            </w:r>
          </w:p>
        </w:tc>
        <w:tc>
          <w:tcPr>
            <w:tcW w:w="1701" w:type="dxa"/>
            <w:shd w:val="clear" w:color="auto" w:fill="auto"/>
          </w:tcPr>
          <w:p w14:paraId="1A528D43" w14:textId="6ADFEE37" w:rsidR="00E9121C" w:rsidRPr="00B3791F" w:rsidRDefault="00517328" w:rsidP="00E9121C">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23.12</w:t>
            </w:r>
          </w:p>
        </w:tc>
        <w:tc>
          <w:tcPr>
            <w:tcW w:w="1418" w:type="dxa"/>
            <w:shd w:val="clear" w:color="auto" w:fill="auto"/>
          </w:tcPr>
          <w:p w14:paraId="6C01F8B0" w14:textId="77777777" w:rsidR="00E9121C" w:rsidRPr="00B3791F" w:rsidRDefault="00E9121C" w:rsidP="00E9121C">
            <w:pPr>
              <w:suppressAutoHyphens w:val="0"/>
              <w:rPr>
                <w:sz w:val="28"/>
                <w:szCs w:val="28"/>
                <w:lang w:val="ba-RU" w:eastAsia="ru-RU"/>
              </w:rPr>
            </w:pPr>
          </w:p>
        </w:tc>
        <w:tc>
          <w:tcPr>
            <w:tcW w:w="1984" w:type="dxa"/>
            <w:shd w:val="clear" w:color="auto" w:fill="auto"/>
          </w:tcPr>
          <w:p w14:paraId="22AE5E5E" w14:textId="77777777" w:rsidR="00E9121C" w:rsidRPr="00B3791F" w:rsidRDefault="00E9121C" w:rsidP="00E9121C">
            <w:pPr>
              <w:suppressAutoHyphens w:val="0"/>
              <w:rPr>
                <w:sz w:val="28"/>
                <w:szCs w:val="28"/>
                <w:lang w:val="ba-RU" w:eastAsia="ru-RU"/>
              </w:rPr>
            </w:pPr>
          </w:p>
        </w:tc>
      </w:tr>
      <w:tr w:rsidR="00E9121C" w:rsidRPr="00B3791F" w14:paraId="21E1958A" w14:textId="77777777" w:rsidTr="00354529">
        <w:trPr>
          <w:trHeight w:val="515"/>
        </w:trPr>
        <w:tc>
          <w:tcPr>
            <w:tcW w:w="675" w:type="dxa"/>
            <w:shd w:val="clear" w:color="auto" w:fill="auto"/>
          </w:tcPr>
          <w:p w14:paraId="07C40AA0" w14:textId="77777777" w:rsidR="00E9121C" w:rsidRPr="00B3791F" w:rsidRDefault="00E9121C" w:rsidP="00E9121C">
            <w:pPr>
              <w:suppressAutoHyphens w:val="0"/>
              <w:rPr>
                <w:sz w:val="28"/>
                <w:szCs w:val="28"/>
                <w:lang w:eastAsia="ru-RU"/>
              </w:rPr>
            </w:pPr>
            <w:r w:rsidRPr="00B3791F">
              <w:rPr>
                <w:sz w:val="28"/>
                <w:szCs w:val="28"/>
                <w:lang w:eastAsia="ru-RU"/>
              </w:rPr>
              <w:t>30</w:t>
            </w:r>
          </w:p>
        </w:tc>
        <w:tc>
          <w:tcPr>
            <w:tcW w:w="3402" w:type="dxa"/>
            <w:tcBorders>
              <w:top w:val="single" w:sz="4" w:space="0" w:color="auto"/>
              <w:left w:val="single" w:sz="4" w:space="0" w:color="auto"/>
              <w:bottom w:val="single" w:sz="4" w:space="0" w:color="auto"/>
              <w:right w:val="single" w:sz="4" w:space="0" w:color="auto"/>
            </w:tcBorders>
          </w:tcPr>
          <w:p w14:paraId="06D85872" w14:textId="1DCF99C6" w:rsidR="00E9121C" w:rsidRPr="00B3791F" w:rsidRDefault="00E9121C" w:rsidP="00E9121C">
            <w:pPr>
              <w:suppressAutoHyphens w:val="0"/>
              <w:rPr>
                <w:sz w:val="28"/>
                <w:szCs w:val="28"/>
                <w:lang w:eastAsia="ru-RU"/>
              </w:rPr>
            </w:pPr>
            <w:r w:rsidRPr="009951EB">
              <w:rPr>
                <w:rFonts w:eastAsia="Calibri"/>
                <w:lang w:val="be-BY" w:eastAsia="en-US"/>
              </w:rPr>
              <w:t>Теҙмә ҡушма һөйләм.</w:t>
            </w:r>
          </w:p>
        </w:tc>
        <w:tc>
          <w:tcPr>
            <w:tcW w:w="709" w:type="dxa"/>
            <w:shd w:val="clear" w:color="auto" w:fill="auto"/>
          </w:tcPr>
          <w:p w14:paraId="34C5C95C" w14:textId="77777777" w:rsidR="00E9121C" w:rsidRPr="00B3791F" w:rsidRDefault="00E9121C" w:rsidP="00E9121C">
            <w:pPr>
              <w:suppressAutoHyphens w:val="0"/>
              <w:rPr>
                <w:sz w:val="28"/>
                <w:szCs w:val="28"/>
                <w:lang w:eastAsia="ru-RU"/>
              </w:rPr>
            </w:pPr>
            <w:r w:rsidRPr="00B3791F">
              <w:rPr>
                <w:sz w:val="28"/>
                <w:szCs w:val="28"/>
                <w:lang w:eastAsia="ru-RU"/>
              </w:rPr>
              <w:t>1</w:t>
            </w:r>
          </w:p>
        </w:tc>
        <w:tc>
          <w:tcPr>
            <w:tcW w:w="1701" w:type="dxa"/>
            <w:shd w:val="clear" w:color="auto" w:fill="auto"/>
          </w:tcPr>
          <w:p w14:paraId="22CA8DE3" w14:textId="6BD698D0" w:rsidR="00E9121C" w:rsidRPr="00B3791F" w:rsidRDefault="00517328" w:rsidP="00E9121C">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23.12</w:t>
            </w:r>
          </w:p>
        </w:tc>
        <w:tc>
          <w:tcPr>
            <w:tcW w:w="1418" w:type="dxa"/>
            <w:shd w:val="clear" w:color="auto" w:fill="auto"/>
          </w:tcPr>
          <w:p w14:paraId="4FB21189" w14:textId="77777777" w:rsidR="00E9121C" w:rsidRPr="00B3791F" w:rsidRDefault="00E9121C" w:rsidP="00E9121C">
            <w:pPr>
              <w:suppressAutoHyphens w:val="0"/>
              <w:rPr>
                <w:sz w:val="28"/>
                <w:szCs w:val="28"/>
                <w:lang w:val="ba-RU" w:eastAsia="ru-RU"/>
              </w:rPr>
            </w:pPr>
          </w:p>
        </w:tc>
        <w:tc>
          <w:tcPr>
            <w:tcW w:w="1984" w:type="dxa"/>
            <w:shd w:val="clear" w:color="auto" w:fill="auto"/>
          </w:tcPr>
          <w:p w14:paraId="7D5786F6" w14:textId="77777777" w:rsidR="00E9121C" w:rsidRPr="00B3791F" w:rsidRDefault="00E9121C" w:rsidP="00E9121C">
            <w:pPr>
              <w:suppressAutoHyphens w:val="0"/>
              <w:rPr>
                <w:sz w:val="28"/>
                <w:szCs w:val="28"/>
                <w:lang w:eastAsia="ru-RU"/>
              </w:rPr>
            </w:pPr>
          </w:p>
        </w:tc>
      </w:tr>
      <w:tr w:rsidR="00E9121C" w:rsidRPr="00B3791F" w14:paraId="66AC1E5B" w14:textId="77777777" w:rsidTr="00354529">
        <w:trPr>
          <w:trHeight w:val="138"/>
        </w:trPr>
        <w:tc>
          <w:tcPr>
            <w:tcW w:w="675" w:type="dxa"/>
            <w:shd w:val="clear" w:color="auto" w:fill="auto"/>
          </w:tcPr>
          <w:p w14:paraId="66328082" w14:textId="77777777" w:rsidR="00E9121C" w:rsidRPr="00B3791F" w:rsidRDefault="00E9121C" w:rsidP="00E9121C">
            <w:pPr>
              <w:suppressAutoHyphens w:val="0"/>
              <w:rPr>
                <w:sz w:val="28"/>
                <w:szCs w:val="28"/>
                <w:lang w:eastAsia="ru-RU"/>
              </w:rPr>
            </w:pPr>
            <w:r w:rsidRPr="00B3791F">
              <w:rPr>
                <w:sz w:val="28"/>
                <w:szCs w:val="28"/>
                <w:lang w:eastAsia="ru-RU"/>
              </w:rPr>
              <w:t>31</w:t>
            </w:r>
          </w:p>
        </w:tc>
        <w:tc>
          <w:tcPr>
            <w:tcW w:w="3402" w:type="dxa"/>
            <w:tcBorders>
              <w:top w:val="single" w:sz="4" w:space="0" w:color="auto"/>
              <w:left w:val="single" w:sz="4" w:space="0" w:color="auto"/>
              <w:bottom w:val="single" w:sz="4" w:space="0" w:color="auto"/>
              <w:right w:val="single" w:sz="4" w:space="0" w:color="auto"/>
            </w:tcBorders>
          </w:tcPr>
          <w:p w14:paraId="3A78EFF7" w14:textId="588E86C2" w:rsidR="00E9121C" w:rsidRPr="00B3791F" w:rsidRDefault="00E9121C" w:rsidP="00E9121C">
            <w:pPr>
              <w:suppressAutoHyphens w:val="0"/>
              <w:rPr>
                <w:sz w:val="28"/>
                <w:szCs w:val="28"/>
                <w:lang w:val="ba-RU" w:eastAsia="ru-RU"/>
              </w:rPr>
            </w:pPr>
            <w:r w:rsidRPr="009951EB">
              <w:rPr>
                <w:rFonts w:eastAsia="Calibri"/>
                <w:lang w:val="be-BY" w:eastAsia="en-US"/>
              </w:rPr>
              <w:t>Теҙмә</w:t>
            </w:r>
            <w:r>
              <w:rPr>
                <w:rFonts w:eastAsia="Calibri"/>
                <w:lang w:eastAsia="en-US"/>
              </w:rPr>
              <w:t xml:space="preserve">  </w:t>
            </w:r>
            <w:proofErr w:type="spellStart"/>
            <w:r w:rsidRPr="009951EB">
              <w:rPr>
                <w:rFonts w:eastAsia="Calibri"/>
                <w:lang w:eastAsia="en-US"/>
              </w:rPr>
              <w:t>ҡушма</w:t>
            </w:r>
            <w:proofErr w:type="spellEnd"/>
            <w:r w:rsidRPr="009951EB">
              <w:rPr>
                <w:rFonts w:eastAsia="Calibri"/>
                <w:lang w:eastAsia="en-US"/>
              </w:rPr>
              <w:t xml:space="preserve"> </w:t>
            </w:r>
            <w:proofErr w:type="spellStart"/>
            <w:r w:rsidRPr="009951EB">
              <w:rPr>
                <w:rFonts w:eastAsia="Calibri"/>
                <w:lang w:eastAsia="en-US"/>
              </w:rPr>
              <w:t>һөйләм</w:t>
            </w:r>
            <w:proofErr w:type="spellEnd"/>
            <w:r w:rsidRPr="009951EB">
              <w:rPr>
                <w:rFonts w:eastAsia="Calibri"/>
                <w:lang w:val="ba-RU" w:eastAsia="en-US"/>
              </w:rPr>
              <w:t>дәрҙең  төҙөлөшө</w:t>
            </w:r>
          </w:p>
        </w:tc>
        <w:tc>
          <w:tcPr>
            <w:tcW w:w="709" w:type="dxa"/>
            <w:shd w:val="clear" w:color="auto" w:fill="auto"/>
          </w:tcPr>
          <w:p w14:paraId="4C9AB06B" w14:textId="77777777" w:rsidR="00E9121C" w:rsidRPr="00B3791F" w:rsidRDefault="00E9121C" w:rsidP="00E9121C">
            <w:pPr>
              <w:suppressAutoHyphens w:val="0"/>
              <w:rPr>
                <w:sz w:val="28"/>
                <w:szCs w:val="28"/>
                <w:lang w:eastAsia="ru-RU"/>
              </w:rPr>
            </w:pPr>
            <w:r w:rsidRPr="00B3791F">
              <w:rPr>
                <w:sz w:val="28"/>
                <w:szCs w:val="28"/>
                <w:lang w:eastAsia="ru-RU"/>
              </w:rPr>
              <w:t>1</w:t>
            </w:r>
          </w:p>
        </w:tc>
        <w:tc>
          <w:tcPr>
            <w:tcW w:w="1701" w:type="dxa"/>
            <w:shd w:val="clear" w:color="auto" w:fill="auto"/>
          </w:tcPr>
          <w:p w14:paraId="656EE2F8" w14:textId="299AE02E" w:rsidR="00E9121C" w:rsidRPr="00B3791F" w:rsidRDefault="00517328" w:rsidP="00E9121C">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13.01.2025</w:t>
            </w:r>
          </w:p>
        </w:tc>
        <w:tc>
          <w:tcPr>
            <w:tcW w:w="1418" w:type="dxa"/>
            <w:shd w:val="clear" w:color="auto" w:fill="auto"/>
          </w:tcPr>
          <w:p w14:paraId="6A0625B9" w14:textId="77777777" w:rsidR="00E9121C" w:rsidRPr="00B3791F" w:rsidRDefault="00E9121C" w:rsidP="00E9121C">
            <w:pPr>
              <w:suppressAutoHyphens w:val="0"/>
              <w:rPr>
                <w:sz w:val="28"/>
                <w:szCs w:val="28"/>
                <w:lang w:val="ba-RU" w:eastAsia="ru-RU"/>
              </w:rPr>
            </w:pPr>
          </w:p>
        </w:tc>
        <w:tc>
          <w:tcPr>
            <w:tcW w:w="1984" w:type="dxa"/>
            <w:shd w:val="clear" w:color="auto" w:fill="auto"/>
          </w:tcPr>
          <w:p w14:paraId="08E21E0D" w14:textId="77777777" w:rsidR="00E9121C" w:rsidRPr="00B3791F" w:rsidRDefault="00E9121C" w:rsidP="00E9121C">
            <w:pPr>
              <w:suppressAutoHyphens w:val="0"/>
              <w:rPr>
                <w:sz w:val="28"/>
                <w:szCs w:val="28"/>
                <w:lang w:eastAsia="ru-RU"/>
              </w:rPr>
            </w:pPr>
          </w:p>
          <w:p w14:paraId="65A78527" w14:textId="77777777" w:rsidR="00E9121C" w:rsidRPr="00B3791F" w:rsidRDefault="00E9121C" w:rsidP="00E9121C">
            <w:pPr>
              <w:suppressAutoHyphens w:val="0"/>
              <w:rPr>
                <w:sz w:val="28"/>
                <w:szCs w:val="28"/>
                <w:lang w:val="ba-RU" w:eastAsia="ru-RU"/>
              </w:rPr>
            </w:pPr>
          </w:p>
        </w:tc>
      </w:tr>
      <w:tr w:rsidR="00E9121C" w:rsidRPr="00B3791F" w14:paraId="46097D9D" w14:textId="77777777" w:rsidTr="00354529">
        <w:trPr>
          <w:trHeight w:val="704"/>
        </w:trPr>
        <w:tc>
          <w:tcPr>
            <w:tcW w:w="675" w:type="dxa"/>
            <w:shd w:val="clear" w:color="auto" w:fill="auto"/>
          </w:tcPr>
          <w:p w14:paraId="74156631" w14:textId="77777777" w:rsidR="00E9121C" w:rsidRPr="00B3791F" w:rsidRDefault="00E9121C" w:rsidP="00E9121C">
            <w:pPr>
              <w:suppressAutoHyphens w:val="0"/>
              <w:rPr>
                <w:sz w:val="28"/>
                <w:szCs w:val="28"/>
                <w:lang w:eastAsia="ru-RU"/>
              </w:rPr>
            </w:pPr>
            <w:r w:rsidRPr="00B3791F">
              <w:rPr>
                <w:sz w:val="28"/>
                <w:szCs w:val="28"/>
                <w:lang w:eastAsia="ru-RU"/>
              </w:rPr>
              <w:t>32</w:t>
            </w:r>
          </w:p>
        </w:tc>
        <w:tc>
          <w:tcPr>
            <w:tcW w:w="3402" w:type="dxa"/>
            <w:tcBorders>
              <w:top w:val="single" w:sz="4" w:space="0" w:color="auto"/>
              <w:left w:val="single" w:sz="4" w:space="0" w:color="auto"/>
              <w:bottom w:val="single" w:sz="4" w:space="0" w:color="auto"/>
              <w:right w:val="single" w:sz="4" w:space="0" w:color="auto"/>
            </w:tcBorders>
          </w:tcPr>
          <w:p w14:paraId="73FE5D89" w14:textId="6A4821EE" w:rsidR="00E9121C" w:rsidRPr="00B3791F" w:rsidRDefault="00E9121C" w:rsidP="00E9121C">
            <w:pPr>
              <w:suppressAutoHyphens w:val="0"/>
              <w:rPr>
                <w:sz w:val="28"/>
                <w:szCs w:val="28"/>
                <w:lang w:eastAsia="ru-RU"/>
              </w:rPr>
            </w:pPr>
            <w:r w:rsidRPr="009951EB">
              <w:rPr>
                <w:rFonts w:eastAsia="Calibri"/>
                <w:lang w:val="be-BY" w:eastAsia="en-US"/>
              </w:rPr>
              <w:t>Теҙмә ҡушма һөйләм</w:t>
            </w:r>
            <w:r>
              <w:rPr>
                <w:rFonts w:eastAsia="Calibri"/>
                <w:lang w:val="be-BY" w:eastAsia="en-US"/>
              </w:rPr>
              <w:t>ден торзаре.</w:t>
            </w:r>
          </w:p>
        </w:tc>
        <w:tc>
          <w:tcPr>
            <w:tcW w:w="709" w:type="dxa"/>
            <w:shd w:val="clear" w:color="auto" w:fill="auto"/>
          </w:tcPr>
          <w:p w14:paraId="005734CE" w14:textId="77777777" w:rsidR="00E9121C" w:rsidRPr="00B3791F" w:rsidRDefault="00E9121C" w:rsidP="00E9121C">
            <w:pPr>
              <w:suppressAutoHyphens w:val="0"/>
              <w:rPr>
                <w:sz w:val="28"/>
                <w:szCs w:val="28"/>
                <w:lang w:eastAsia="ru-RU"/>
              </w:rPr>
            </w:pPr>
            <w:r w:rsidRPr="00B3791F">
              <w:rPr>
                <w:sz w:val="28"/>
                <w:szCs w:val="28"/>
                <w:lang w:eastAsia="ru-RU"/>
              </w:rPr>
              <w:t>1</w:t>
            </w:r>
          </w:p>
        </w:tc>
        <w:tc>
          <w:tcPr>
            <w:tcW w:w="1701" w:type="dxa"/>
            <w:shd w:val="clear" w:color="auto" w:fill="auto"/>
          </w:tcPr>
          <w:p w14:paraId="2C9162D5" w14:textId="1831985A" w:rsidR="00E9121C" w:rsidRPr="00B3791F" w:rsidRDefault="00517328" w:rsidP="00E9121C">
            <w:pPr>
              <w:widowControl w:val="0"/>
              <w:suppressAutoHyphens w:val="0"/>
              <w:autoSpaceDE w:val="0"/>
              <w:autoSpaceDN w:val="0"/>
              <w:adjustRightInd w:val="0"/>
              <w:spacing w:line="276" w:lineRule="auto"/>
              <w:rPr>
                <w:rFonts w:eastAsia="Calibri"/>
                <w:sz w:val="28"/>
                <w:szCs w:val="28"/>
                <w:lang w:val="be-BY" w:eastAsia="en-US"/>
              </w:rPr>
            </w:pPr>
            <w:r>
              <w:rPr>
                <w:rFonts w:eastAsia="Calibri"/>
                <w:sz w:val="28"/>
                <w:szCs w:val="28"/>
                <w:lang w:val="be-BY" w:eastAsia="en-US"/>
              </w:rPr>
              <w:t>13.01</w:t>
            </w:r>
          </w:p>
        </w:tc>
        <w:tc>
          <w:tcPr>
            <w:tcW w:w="1418" w:type="dxa"/>
            <w:shd w:val="clear" w:color="auto" w:fill="auto"/>
          </w:tcPr>
          <w:p w14:paraId="60894E5C" w14:textId="77777777" w:rsidR="00E9121C" w:rsidRPr="00B3791F" w:rsidRDefault="00E9121C" w:rsidP="00E9121C">
            <w:pPr>
              <w:suppressAutoHyphens w:val="0"/>
              <w:rPr>
                <w:sz w:val="28"/>
                <w:szCs w:val="28"/>
                <w:lang w:eastAsia="ru-RU"/>
              </w:rPr>
            </w:pPr>
          </w:p>
        </w:tc>
        <w:tc>
          <w:tcPr>
            <w:tcW w:w="1984" w:type="dxa"/>
            <w:shd w:val="clear" w:color="auto" w:fill="auto"/>
          </w:tcPr>
          <w:p w14:paraId="0E900481" w14:textId="77777777" w:rsidR="00E9121C" w:rsidRPr="00B3791F" w:rsidRDefault="00E9121C" w:rsidP="00E9121C">
            <w:pPr>
              <w:suppressAutoHyphens w:val="0"/>
              <w:rPr>
                <w:sz w:val="28"/>
                <w:szCs w:val="28"/>
                <w:lang w:eastAsia="ru-RU"/>
              </w:rPr>
            </w:pPr>
          </w:p>
        </w:tc>
      </w:tr>
      <w:tr w:rsidR="00E9121C" w:rsidRPr="00B3791F" w14:paraId="5B6B7146" w14:textId="77777777" w:rsidTr="00245D40">
        <w:trPr>
          <w:trHeight w:val="435"/>
        </w:trPr>
        <w:tc>
          <w:tcPr>
            <w:tcW w:w="675" w:type="dxa"/>
            <w:shd w:val="clear" w:color="auto" w:fill="auto"/>
          </w:tcPr>
          <w:p w14:paraId="7524C513" w14:textId="77777777" w:rsidR="00E9121C" w:rsidRPr="00B3791F" w:rsidRDefault="00E9121C" w:rsidP="00E9121C">
            <w:pPr>
              <w:suppressAutoHyphens w:val="0"/>
              <w:rPr>
                <w:sz w:val="28"/>
                <w:szCs w:val="28"/>
                <w:lang w:eastAsia="ru-RU"/>
              </w:rPr>
            </w:pPr>
            <w:r w:rsidRPr="00B3791F">
              <w:rPr>
                <w:sz w:val="28"/>
                <w:szCs w:val="28"/>
                <w:lang w:eastAsia="ru-RU"/>
              </w:rPr>
              <w:t>33</w:t>
            </w:r>
          </w:p>
        </w:tc>
        <w:tc>
          <w:tcPr>
            <w:tcW w:w="3402" w:type="dxa"/>
            <w:shd w:val="clear" w:color="auto" w:fill="auto"/>
          </w:tcPr>
          <w:p w14:paraId="1EA97053" w14:textId="4BDEDAC0" w:rsidR="00E9121C" w:rsidRPr="00B3791F" w:rsidRDefault="00E9121C" w:rsidP="00E9121C">
            <w:pPr>
              <w:suppressAutoHyphens w:val="0"/>
              <w:rPr>
                <w:sz w:val="28"/>
                <w:szCs w:val="28"/>
                <w:lang w:val="ba-RU" w:eastAsia="ru-RU"/>
              </w:rPr>
            </w:pPr>
            <w:r w:rsidRPr="009951EB">
              <w:rPr>
                <w:rFonts w:eastAsia="Calibri"/>
                <w:lang w:val="be-BY" w:eastAsia="en-US"/>
              </w:rPr>
              <w:t>Теҙмә</w:t>
            </w:r>
            <w:r>
              <w:rPr>
                <w:rFonts w:eastAsia="Calibri"/>
                <w:lang w:eastAsia="en-US"/>
              </w:rPr>
              <w:t xml:space="preserve">  </w:t>
            </w:r>
            <w:proofErr w:type="spellStart"/>
            <w:r w:rsidRPr="009951EB">
              <w:rPr>
                <w:rFonts w:eastAsia="Calibri"/>
                <w:lang w:eastAsia="en-US"/>
              </w:rPr>
              <w:t>ҡушма</w:t>
            </w:r>
            <w:proofErr w:type="spellEnd"/>
            <w:r w:rsidRPr="009951EB">
              <w:rPr>
                <w:rFonts w:eastAsia="Calibri"/>
                <w:lang w:eastAsia="en-US"/>
              </w:rPr>
              <w:t xml:space="preserve"> </w:t>
            </w:r>
            <w:proofErr w:type="spellStart"/>
            <w:r w:rsidRPr="009951EB">
              <w:rPr>
                <w:rFonts w:eastAsia="Calibri"/>
                <w:lang w:eastAsia="en-US"/>
              </w:rPr>
              <w:t>һөйләм</w:t>
            </w:r>
            <w:proofErr w:type="spellEnd"/>
            <w:r w:rsidRPr="009951EB">
              <w:rPr>
                <w:rFonts w:eastAsia="Calibri"/>
                <w:lang w:val="ba-RU" w:eastAsia="en-US"/>
              </w:rPr>
              <w:t xml:space="preserve">дәрҙең  </w:t>
            </w:r>
            <w:r>
              <w:rPr>
                <w:rFonts w:eastAsia="Calibri"/>
                <w:lang w:val="ba-RU" w:eastAsia="en-US"/>
              </w:rPr>
              <w:t>интонацион узенсалектаре.</w:t>
            </w:r>
          </w:p>
        </w:tc>
        <w:tc>
          <w:tcPr>
            <w:tcW w:w="709" w:type="dxa"/>
            <w:shd w:val="clear" w:color="auto" w:fill="auto"/>
          </w:tcPr>
          <w:p w14:paraId="6546F4E5" w14:textId="77777777" w:rsidR="00E9121C" w:rsidRPr="00B3791F" w:rsidRDefault="00E9121C" w:rsidP="00E9121C">
            <w:pPr>
              <w:suppressAutoHyphens w:val="0"/>
              <w:rPr>
                <w:sz w:val="28"/>
                <w:szCs w:val="28"/>
                <w:lang w:eastAsia="ru-RU"/>
              </w:rPr>
            </w:pPr>
            <w:r w:rsidRPr="00B3791F">
              <w:rPr>
                <w:sz w:val="28"/>
                <w:szCs w:val="28"/>
                <w:lang w:eastAsia="ru-RU"/>
              </w:rPr>
              <w:t>1</w:t>
            </w:r>
          </w:p>
        </w:tc>
        <w:tc>
          <w:tcPr>
            <w:tcW w:w="1701" w:type="dxa"/>
            <w:shd w:val="clear" w:color="auto" w:fill="auto"/>
          </w:tcPr>
          <w:p w14:paraId="6E2DDFBD" w14:textId="669BD289" w:rsidR="00E9121C" w:rsidRPr="00B3791F" w:rsidRDefault="00517328" w:rsidP="00E9121C">
            <w:pPr>
              <w:widowControl w:val="0"/>
              <w:suppressAutoHyphens w:val="0"/>
              <w:autoSpaceDE w:val="0"/>
              <w:autoSpaceDN w:val="0"/>
              <w:adjustRightInd w:val="0"/>
              <w:spacing w:line="276" w:lineRule="auto"/>
              <w:rPr>
                <w:rFonts w:eastAsia="Calibri"/>
                <w:sz w:val="28"/>
                <w:szCs w:val="28"/>
                <w:lang w:val="ba-RU" w:eastAsia="en-US"/>
              </w:rPr>
            </w:pPr>
            <w:r>
              <w:rPr>
                <w:rFonts w:eastAsia="Calibri"/>
                <w:sz w:val="28"/>
                <w:szCs w:val="28"/>
                <w:lang w:val="ba-RU" w:eastAsia="en-US"/>
              </w:rPr>
              <w:t>20.01</w:t>
            </w:r>
          </w:p>
        </w:tc>
        <w:tc>
          <w:tcPr>
            <w:tcW w:w="1418" w:type="dxa"/>
            <w:shd w:val="clear" w:color="auto" w:fill="auto"/>
          </w:tcPr>
          <w:p w14:paraId="70ED3ABC" w14:textId="77777777" w:rsidR="00E9121C" w:rsidRPr="00B3791F" w:rsidRDefault="00E9121C" w:rsidP="00E9121C">
            <w:pPr>
              <w:suppressAutoHyphens w:val="0"/>
              <w:rPr>
                <w:sz w:val="28"/>
                <w:szCs w:val="28"/>
                <w:lang w:eastAsia="ru-RU"/>
              </w:rPr>
            </w:pPr>
          </w:p>
        </w:tc>
        <w:tc>
          <w:tcPr>
            <w:tcW w:w="1984" w:type="dxa"/>
            <w:tcBorders>
              <w:bottom w:val="single" w:sz="4" w:space="0" w:color="auto"/>
            </w:tcBorders>
            <w:shd w:val="clear" w:color="auto" w:fill="auto"/>
          </w:tcPr>
          <w:p w14:paraId="57F33FD9" w14:textId="77777777" w:rsidR="00E9121C" w:rsidRPr="00B3791F" w:rsidRDefault="00E9121C" w:rsidP="00E9121C">
            <w:pPr>
              <w:suppressAutoHyphens w:val="0"/>
              <w:rPr>
                <w:sz w:val="28"/>
                <w:szCs w:val="28"/>
                <w:lang w:eastAsia="ru-RU"/>
              </w:rPr>
            </w:pPr>
          </w:p>
          <w:p w14:paraId="29E543EC" w14:textId="77777777" w:rsidR="00E9121C" w:rsidRPr="00B3791F" w:rsidRDefault="00E9121C" w:rsidP="00E9121C">
            <w:pPr>
              <w:suppressAutoHyphens w:val="0"/>
              <w:rPr>
                <w:sz w:val="28"/>
                <w:szCs w:val="28"/>
                <w:lang w:eastAsia="ru-RU"/>
              </w:rPr>
            </w:pPr>
          </w:p>
        </w:tc>
      </w:tr>
      <w:tr w:rsidR="00E9121C" w:rsidRPr="00B3791F" w14:paraId="3A511F88" w14:textId="77777777" w:rsidTr="00245D40">
        <w:trPr>
          <w:trHeight w:val="225"/>
        </w:trPr>
        <w:tc>
          <w:tcPr>
            <w:tcW w:w="675" w:type="dxa"/>
            <w:shd w:val="clear" w:color="auto" w:fill="auto"/>
          </w:tcPr>
          <w:p w14:paraId="43E581A4" w14:textId="77777777" w:rsidR="00E9121C" w:rsidRPr="00B3791F" w:rsidRDefault="00E9121C" w:rsidP="00E9121C">
            <w:pPr>
              <w:suppressAutoHyphens w:val="0"/>
              <w:spacing w:line="276" w:lineRule="auto"/>
              <w:rPr>
                <w:rFonts w:eastAsia="Calibri"/>
                <w:sz w:val="28"/>
                <w:szCs w:val="28"/>
                <w:lang w:eastAsia="en-US"/>
              </w:rPr>
            </w:pPr>
            <w:r w:rsidRPr="00B3791F">
              <w:rPr>
                <w:rFonts w:eastAsia="Calibri"/>
                <w:sz w:val="28"/>
                <w:szCs w:val="28"/>
                <w:lang w:eastAsia="en-US"/>
              </w:rPr>
              <w:t>34</w:t>
            </w:r>
          </w:p>
        </w:tc>
        <w:tc>
          <w:tcPr>
            <w:tcW w:w="3402" w:type="dxa"/>
            <w:shd w:val="clear" w:color="auto" w:fill="auto"/>
          </w:tcPr>
          <w:p w14:paraId="56AB4A0B" w14:textId="1F24393C" w:rsidR="00E9121C" w:rsidRPr="00B3791F" w:rsidRDefault="00E9121C" w:rsidP="00E9121C">
            <w:pPr>
              <w:suppressAutoHyphens w:val="0"/>
              <w:spacing w:line="276" w:lineRule="auto"/>
              <w:rPr>
                <w:rFonts w:eastAsia="Calibri"/>
                <w:sz w:val="28"/>
                <w:szCs w:val="28"/>
                <w:lang w:val="ba-RU" w:eastAsia="en-US"/>
              </w:rPr>
            </w:pPr>
            <w:r>
              <w:rPr>
                <w:rFonts w:eastAsia="Calibri"/>
                <w:lang w:val="be-BY" w:eastAsia="en-US"/>
              </w:rPr>
              <w:t>Теркауесхез т</w:t>
            </w:r>
            <w:r w:rsidRPr="009951EB">
              <w:rPr>
                <w:rFonts w:eastAsia="Calibri"/>
                <w:lang w:val="be-BY" w:eastAsia="en-US"/>
              </w:rPr>
              <w:t>еҙмә</w:t>
            </w:r>
            <w:r>
              <w:rPr>
                <w:rFonts w:eastAsia="Calibri"/>
                <w:lang w:eastAsia="en-US"/>
              </w:rPr>
              <w:t xml:space="preserve">  </w:t>
            </w:r>
            <w:proofErr w:type="spellStart"/>
            <w:r w:rsidRPr="009951EB">
              <w:rPr>
                <w:rFonts w:eastAsia="Calibri"/>
                <w:lang w:eastAsia="en-US"/>
              </w:rPr>
              <w:t>ҡушма</w:t>
            </w:r>
            <w:proofErr w:type="spellEnd"/>
            <w:r w:rsidRPr="009951EB">
              <w:rPr>
                <w:rFonts w:eastAsia="Calibri"/>
                <w:lang w:eastAsia="en-US"/>
              </w:rPr>
              <w:t xml:space="preserve"> </w:t>
            </w:r>
            <w:proofErr w:type="spellStart"/>
            <w:r w:rsidRPr="009951EB">
              <w:rPr>
                <w:rFonts w:eastAsia="Calibri"/>
                <w:lang w:eastAsia="en-US"/>
              </w:rPr>
              <w:t>һөйләм</w:t>
            </w:r>
            <w:proofErr w:type="spellEnd"/>
            <w:r w:rsidRPr="009951EB">
              <w:rPr>
                <w:rFonts w:eastAsia="Calibri"/>
                <w:lang w:val="ba-RU" w:eastAsia="en-US"/>
              </w:rPr>
              <w:t>дәр</w:t>
            </w:r>
            <w:r>
              <w:rPr>
                <w:rFonts w:eastAsia="Calibri"/>
                <w:lang w:val="ba-RU" w:eastAsia="en-US"/>
              </w:rPr>
              <w:t>.</w:t>
            </w:r>
          </w:p>
        </w:tc>
        <w:tc>
          <w:tcPr>
            <w:tcW w:w="709" w:type="dxa"/>
            <w:shd w:val="clear" w:color="auto" w:fill="auto"/>
          </w:tcPr>
          <w:p w14:paraId="04445D32" w14:textId="77777777" w:rsidR="00E9121C" w:rsidRPr="00B3791F" w:rsidRDefault="00E9121C" w:rsidP="00E9121C">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4DB7E86F" w14:textId="51131BFF" w:rsidR="00E9121C" w:rsidRPr="00B3791F" w:rsidRDefault="00517328" w:rsidP="00E9121C">
            <w:pPr>
              <w:suppressAutoHyphens w:val="0"/>
              <w:spacing w:line="276" w:lineRule="auto"/>
              <w:rPr>
                <w:rFonts w:eastAsia="Calibri"/>
                <w:sz w:val="28"/>
                <w:szCs w:val="28"/>
                <w:lang w:val="ba-RU" w:eastAsia="en-US"/>
              </w:rPr>
            </w:pPr>
            <w:r>
              <w:rPr>
                <w:rFonts w:eastAsia="Calibri"/>
                <w:sz w:val="28"/>
                <w:szCs w:val="28"/>
                <w:lang w:val="ba-RU" w:eastAsia="en-US"/>
              </w:rPr>
              <w:t>20.01</w:t>
            </w:r>
          </w:p>
        </w:tc>
        <w:tc>
          <w:tcPr>
            <w:tcW w:w="1418" w:type="dxa"/>
            <w:shd w:val="clear" w:color="auto" w:fill="auto"/>
          </w:tcPr>
          <w:p w14:paraId="235CB6AE" w14:textId="77777777" w:rsidR="00E9121C" w:rsidRPr="00B3791F" w:rsidRDefault="00E9121C" w:rsidP="00E9121C">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36D8E836" w14:textId="77777777" w:rsidR="00E9121C" w:rsidRPr="00B3791F" w:rsidRDefault="00E9121C" w:rsidP="00E9121C">
            <w:pPr>
              <w:suppressAutoHyphens w:val="0"/>
              <w:spacing w:line="276" w:lineRule="auto"/>
              <w:rPr>
                <w:rFonts w:eastAsia="Calibri"/>
                <w:sz w:val="28"/>
                <w:szCs w:val="28"/>
                <w:lang w:eastAsia="en-US"/>
              </w:rPr>
            </w:pPr>
          </w:p>
        </w:tc>
      </w:tr>
      <w:tr w:rsidR="00E9121C" w:rsidRPr="00B3791F" w14:paraId="37A5479C" w14:textId="77777777" w:rsidTr="00245D40">
        <w:trPr>
          <w:trHeight w:val="345"/>
        </w:trPr>
        <w:tc>
          <w:tcPr>
            <w:tcW w:w="675" w:type="dxa"/>
            <w:shd w:val="clear" w:color="auto" w:fill="auto"/>
          </w:tcPr>
          <w:p w14:paraId="55337BEC" w14:textId="77777777" w:rsidR="00E9121C" w:rsidRPr="00B3791F" w:rsidRDefault="00E9121C" w:rsidP="00E9121C">
            <w:pPr>
              <w:suppressAutoHyphens w:val="0"/>
              <w:spacing w:line="276" w:lineRule="auto"/>
              <w:rPr>
                <w:rFonts w:eastAsia="Calibri"/>
                <w:sz w:val="28"/>
                <w:szCs w:val="28"/>
                <w:lang w:eastAsia="en-US"/>
              </w:rPr>
            </w:pPr>
            <w:r w:rsidRPr="00B3791F">
              <w:rPr>
                <w:rFonts w:eastAsia="Calibri"/>
                <w:sz w:val="28"/>
                <w:szCs w:val="28"/>
                <w:lang w:eastAsia="en-US"/>
              </w:rPr>
              <w:t>35</w:t>
            </w:r>
          </w:p>
        </w:tc>
        <w:tc>
          <w:tcPr>
            <w:tcW w:w="3402" w:type="dxa"/>
            <w:shd w:val="clear" w:color="auto" w:fill="auto"/>
          </w:tcPr>
          <w:p w14:paraId="3325EC92" w14:textId="3448E8E2" w:rsidR="00E9121C" w:rsidRPr="00B3791F" w:rsidRDefault="00E9121C" w:rsidP="00E9121C">
            <w:pPr>
              <w:suppressAutoHyphens w:val="0"/>
              <w:spacing w:line="276" w:lineRule="auto"/>
              <w:rPr>
                <w:rFonts w:eastAsia="Calibri"/>
                <w:sz w:val="28"/>
                <w:szCs w:val="28"/>
                <w:lang w:val="ba-RU" w:eastAsia="en-US"/>
              </w:rPr>
            </w:pPr>
            <w:r>
              <w:rPr>
                <w:rFonts w:eastAsia="Calibri"/>
                <w:lang w:val="be-BY" w:eastAsia="en-US"/>
              </w:rPr>
              <w:t>Теркауесхез т</w:t>
            </w:r>
            <w:r w:rsidRPr="009951EB">
              <w:rPr>
                <w:rFonts w:eastAsia="Calibri"/>
                <w:lang w:val="be-BY" w:eastAsia="en-US"/>
              </w:rPr>
              <w:t>еҙмә</w:t>
            </w:r>
            <w:r>
              <w:rPr>
                <w:rFonts w:eastAsia="Calibri"/>
                <w:lang w:eastAsia="en-US"/>
              </w:rPr>
              <w:t xml:space="preserve">  </w:t>
            </w:r>
            <w:proofErr w:type="spellStart"/>
            <w:r w:rsidRPr="009951EB">
              <w:rPr>
                <w:rFonts w:eastAsia="Calibri"/>
                <w:lang w:eastAsia="en-US"/>
              </w:rPr>
              <w:t>ҡушма</w:t>
            </w:r>
            <w:proofErr w:type="spellEnd"/>
            <w:r w:rsidRPr="009951EB">
              <w:rPr>
                <w:rFonts w:eastAsia="Calibri"/>
                <w:lang w:eastAsia="en-US"/>
              </w:rPr>
              <w:t xml:space="preserve"> </w:t>
            </w:r>
            <w:proofErr w:type="spellStart"/>
            <w:r w:rsidRPr="009951EB">
              <w:rPr>
                <w:rFonts w:eastAsia="Calibri"/>
                <w:lang w:eastAsia="en-US"/>
              </w:rPr>
              <w:t>һөйләм</w:t>
            </w:r>
            <w:proofErr w:type="spellEnd"/>
            <w:r w:rsidRPr="009951EB">
              <w:rPr>
                <w:rFonts w:eastAsia="Calibri"/>
                <w:lang w:val="ba-RU" w:eastAsia="en-US"/>
              </w:rPr>
              <w:t>дәрҙең  төҙөлөшө</w:t>
            </w:r>
            <w:r>
              <w:rPr>
                <w:rFonts w:eastAsia="Calibri"/>
                <w:lang w:val="ba-RU" w:eastAsia="en-US"/>
              </w:rPr>
              <w:t>.</w:t>
            </w:r>
          </w:p>
        </w:tc>
        <w:tc>
          <w:tcPr>
            <w:tcW w:w="709" w:type="dxa"/>
            <w:shd w:val="clear" w:color="auto" w:fill="auto"/>
          </w:tcPr>
          <w:p w14:paraId="50F15CBA" w14:textId="77777777" w:rsidR="00E9121C" w:rsidRPr="00B3791F" w:rsidRDefault="00E9121C" w:rsidP="00E9121C">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567F348B" w14:textId="6137ECB9" w:rsidR="00E9121C" w:rsidRPr="00B3791F" w:rsidRDefault="00517328" w:rsidP="00E9121C">
            <w:pPr>
              <w:suppressAutoHyphens w:val="0"/>
              <w:spacing w:line="276" w:lineRule="auto"/>
              <w:rPr>
                <w:rFonts w:eastAsia="Calibri"/>
                <w:sz w:val="28"/>
                <w:szCs w:val="28"/>
                <w:lang w:val="ba-RU" w:eastAsia="en-US"/>
              </w:rPr>
            </w:pPr>
            <w:r>
              <w:rPr>
                <w:rFonts w:eastAsia="Calibri"/>
                <w:sz w:val="28"/>
                <w:szCs w:val="28"/>
                <w:lang w:val="ba-RU" w:eastAsia="en-US"/>
              </w:rPr>
              <w:t>27.01</w:t>
            </w:r>
          </w:p>
        </w:tc>
        <w:tc>
          <w:tcPr>
            <w:tcW w:w="1418" w:type="dxa"/>
            <w:shd w:val="clear" w:color="auto" w:fill="auto"/>
          </w:tcPr>
          <w:p w14:paraId="690FA4B1" w14:textId="77777777" w:rsidR="00E9121C" w:rsidRPr="00B3791F" w:rsidRDefault="00E9121C" w:rsidP="00E9121C">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182DFF3B" w14:textId="77777777" w:rsidR="00E9121C" w:rsidRPr="00B3791F" w:rsidRDefault="00E9121C" w:rsidP="00E9121C">
            <w:pPr>
              <w:suppressAutoHyphens w:val="0"/>
              <w:spacing w:line="276" w:lineRule="auto"/>
              <w:rPr>
                <w:rFonts w:eastAsia="Calibri"/>
                <w:sz w:val="28"/>
                <w:szCs w:val="28"/>
                <w:lang w:eastAsia="en-US"/>
              </w:rPr>
            </w:pPr>
          </w:p>
        </w:tc>
      </w:tr>
      <w:tr w:rsidR="00E9121C" w:rsidRPr="00B3791F" w14:paraId="3B2B6904" w14:textId="77777777" w:rsidTr="00245D40">
        <w:trPr>
          <w:trHeight w:val="390"/>
        </w:trPr>
        <w:tc>
          <w:tcPr>
            <w:tcW w:w="675" w:type="dxa"/>
            <w:shd w:val="clear" w:color="auto" w:fill="auto"/>
          </w:tcPr>
          <w:p w14:paraId="5AB908F5" w14:textId="77777777" w:rsidR="00E9121C" w:rsidRPr="00B3791F" w:rsidRDefault="00E9121C" w:rsidP="00E9121C">
            <w:pPr>
              <w:suppressAutoHyphens w:val="0"/>
              <w:spacing w:line="276" w:lineRule="auto"/>
              <w:rPr>
                <w:rFonts w:eastAsia="Calibri"/>
                <w:sz w:val="28"/>
                <w:szCs w:val="28"/>
                <w:lang w:eastAsia="en-US"/>
              </w:rPr>
            </w:pPr>
            <w:r w:rsidRPr="00B3791F">
              <w:rPr>
                <w:rFonts w:eastAsia="Calibri"/>
                <w:sz w:val="28"/>
                <w:szCs w:val="28"/>
                <w:lang w:eastAsia="en-US"/>
              </w:rPr>
              <w:t>36</w:t>
            </w:r>
          </w:p>
        </w:tc>
        <w:tc>
          <w:tcPr>
            <w:tcW w:w="3402" w:type="dxa"/>
            <w:shd w:val="clear" w:color="auto" w:fill="auto"/>
          </w:tcPr>
          <w:p w14:paraId="07997E51" w14:textId="24E27A8A" w:rsidR="00E9121C" w:rsidRPr="00B3791F" w:rsidRDefault="00C64863" w:rsidP="00E9121C">
            <w:pPr>
              <w:suppressAutoHyphens w:val="0"/>
              <w:spacing w:line="276" w:lineRule="auto"/>
              <w:rPr>
                <w:rFonts w:eastAsia="Calibri"/>
                <w:sz w:val="28"/>
                <w:szCs w:val="28"/>
                <w:lang w:val="be-BY" w:eastAsia="en-US"/>
              </w:rPr>
            </w:pPr>
            <w:r>
              <w:rPr>
                <w:rFonts w:eastAsia="Calibri"/>
                <w:lang w:val="be-BY" w:eastAsia="en-US"/>
              </w:rPr>
              <w:t>Теркауесле т</w:t>
            </w:r>
            <w:r w:rsidRPr="009951EB">
              <w:rPr>
                <w:rFonts w:eastAsia="Calibri"/>
                <w:lang w:val="be-BY" w:eastAsia="en-US"/>
              </w:rPr>
              <w:t>еҙмә</w:t>
            </w:r>
            <w:r>
              <w:rPr>
                <w:rFonts w:eastAsia="Calibri"/>
                <w:lang w:eastAsia="en-US"/>
              </w:rPr>
              <w:t xml:space="preserve">  </w:t>
            </w:r>
            <w:proofErr w:type="spellStart"/>
            <w:r w:rsidRPr="009951EB">
              <w:rPr>
                <w:rFonts w:eastAsia="Calibri"/>
                <w:lang w:eastAsia="en-US"/>
              </w:rPr>
              <w:t>ҡушма</w:t>
            </w:r>
            <w:proofErr w:type="spellEnd"/>
            <w:r w:rsidRPr="009951EB">
              <w:rPr>
                <w:rFonts w:eastAsia="Calibri"/>
                <w:lang w:eastAsia="en-US"/>
              </w:rPr>
              <w:t xml:space="preserve"> </w:t>
            </w:r>
            <w:proofErr w:type="spellStart"/>
            <w:r w:rsidRPr="009951EB">
              <w:rPr>
                <w:rFonts w:eastAsia="Calibri"/>
                <w:lang w:eastAsia="en-US"/>
              </w:rPr>
              <w:t>һөйләм</w:t>
            </w:r>
            <w:proofErr w:type="spellEnd"/>
            <w:r w:rsidRPr="009951EB">
              <w:rPr>
                <w:rFonts w:eastAsia="Calibri"/>
                <w:lang w:val="ba-RU" w:eastAsia="en-US"/>
              </w:rPr>
              <w:t>дәр</w:t>
            </w:r>
            <w:r>
              <w:rPr>
                <w:rFonts w:eastAsia="Calibri"/>
                <w:lang w:val="ba-RU" w:eastAsia="en-US"/>
              </w:rPr>
              <w:t>.</w:t>
            </w:r>
          </w:p>
        </w:tc>
        <w:tc>
          <w:tcPr>
            <w:tcW w:w="709" w:type="dxa"/>
            <w:shd w:val="clear" w:color="auto" w:fill="auto"/>
          </w:tcPr>
          <w:p w14:paraId="268F9EB4" w14:textId="77777777" w:rsidR="00E9121C" w:rsidRPr="00B3791F" w:rsidRDefault="00E9121C" w:rsidP="00E9121C">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6EC8187C" w14:textId="1F479C87" w:rsidR="00E9121C" w:rsidRPr="00B3791F" w:rsidRDefault="00517328" w:rsidP="00E9121C">
            <w:pPr>
              <w:suppressAutoHyphens w:val="0"/>
              <w:spacing w:line="276" w:lineRule="auto"/>
              <w:rPr>
                <w:rFonts w:eastAsia="Calibri"/>
                <w:sz w:val="28"/>
                <w:szCs w:val="28"/>
                <w:lang w:val="ba-RU" w:eastAsia="en-US"/>
              </w:rPr>
            </w:pPr>
            <w:r>
              <w:rPr>
                <w:rFonts w:eastAsia="Calibri"/>
                <w:sz w:val="28"/>
                <w:szCs w:val="28"/>
                <w:lang w:val="ba-RU" w:eastAsia="en-US"/>
              </w:rPr>
              <w:t>27.01</w:t>
            </w:r>
          </w:p>
        </w:tc>
        <w:tc>
          <w:tcPr>
            <w:tcW w:w="1418" w:type="dxa"/>
            <w:shd w:val="clear" w:color="auto" w:fill="auto"/>
          </w:tcPr>
          <w:p w14:paraId="0D6036A0" w14:textId="77777777" w:rsidR="00E9121C" w:rsidRPr="00B3791F" w:rsidRDefault="00E9121C" w:rsidP="00E9121C">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3F1C490E" w14:textId="77777777" w:rsidR="00E9121C" w:rsidRPr="00B3791F" w:rsidRDefault="00E9121C" w:rsidP="00E9121C">
            <w:pPr>
              <w:suppressAutoHyphens w:val="0"/>
              <w:spacing w:line="276" w:lineRule="auto"/>
              <w:rPr>
                <w:rFonts w:eastAsia="Calibri"/>
                <w:sz w:val="28"/>
                <w:szCs w:val="28"/>
                <w:lang w:eastAsia="en-US"/>
              </w:rPr>
            </w:pPr>
          </w:p>
        </w:tc>
      </w:tr>
      <w:tr w:rsidR="00E9121C" w:rsidRPr="00B3791F" w14:paraId="30D69B19" w14:textId="77777777" w:rsidTr="00245D40">
        <w:trPr>
          <w:trHeight w:val="330"/>
        </w:trPr>
        <w:tc>
          <w:tcPr>
            <w:tcW w:w="675" w:type="dxa"/>
            <w:shd w:val="clear" w:color="auto" w:fill="auto"/>
          </w:tcPr>
          <w:p w14:paraId="0B688A82" w14:textId="77777777" w:rsidR="00E9121C" w:rsidRPr="00B3791F" w:rsidRDefault="00E9121C" w:rsidP="00E9121C">
            <w:pPr>
              <w:suppressAutoHyphens w:val="0"/>
              <w:spacing w:line="276" w:lineRule="auto"/>
              <w:rPr>
                <w:rFonts w:eastAsia="Calibri"/>
                <w:sz w:val="28"/>
                <w:szCs w:val="28"/>
                <w:lang w:val="be-BY" w:eastAsia="en-US"/>
              </w:rPr>
            </w:pPr>
            <w:r w:rsidRPr="00B3791F">
              <w:rPr>
                <w:rFonts w:eastAsia="Calibri"/>
                <w:sz w:val="28"/>
                <w:szCs w:val="28"/>
                <w:lang w:val="be-BY" w:eastAsia="en-US"/>
              </w:rPr>
              <w:t>37</w:t>
            </w:r>
          </w:p>
        </w:tc>
        <w:tc>
          <w:tcPr>
            <w:tcW w:w="3402" w:type="dxa"/>
            <w:shd w:val="clear" w:color="auto" w:fill="auto"/>
          </w:tcPr>
          <w:p w14:paraId="44965EB7" w14:textId="6F63A677" w:rsidR="00E9121C" w:rsidRPr="00B3791F" w:rsidRDefault="00C64863" w:rsidP="00E9121C">
            <w:pPr>
              <w:suppressAutoHyphens w:val="0"/>
              <w:spacing w:line="276" w:lineRule="auto"/>
              <w:rPr>
                <w:rFonts w:eastAsia="Calibri"/>
                <w:sz w:val="28"/>
                <w:szCs w:val="28"/>
                <w:lang w:val="ba-RU" w:eastAsia="en-US"/>
              </w:rPr>
            </w:pPr>
            <w:r>
              <w:rPr>
                <w:rFonts w:eastAsia="Calibri"/>
                <w:lang w:val="be-BY" w:eastAsia="en-US"/>
              </w:rPr>
              <w:t>Теркауесле т</w:t>
            </w:r>
            <w:r w:rsidRPr="009951EB">
              <w:rPr>
                <w:rFonts w:eastAsia="Calibri"/>
                <w:lang w:val="be-BY" w:eastAsia="en-US"/>
              </w:rPr>
              <w:t>еҙмә</w:t>
            </w:r>
            <w:r w:rsidRPr="00C64863">
              <w:rPr>
                <w:rFonts w:eastAsia="Calibri"/>
                <w:lang w:val="be-BY" w:eastAsia="en-US"/>
              </w:rPr>
              <w:t xml:space="preserve">  ҡушма һөйләм</w:t>
            </w:r>
            <w:r w:rsidRPr="009951EB">
              <w:rPr>
                <w:rFonts w:eastAsia="Calibri"/>
                <w:lang w:val="ba-RU" w:eastAsia="en-US"/>
              </w:rPr>
              <w:t>дәрҙең  төҙөлөшө</w:t>
            </w:r>
            <w:r>
              <w:rPr>
                <w:rFonts w:eastAsia="Calibri"/>
                <w:lang w:val="ba-RU" w:eastAsia="en-US"/>
              </w:rPr>
              <w:t>.</w:t>
            </w:r>
          </w:p>
        </w:tc>
        <w:tc>
          <w:tcPr>
            <w:tcW w:w="709" w:type="dxa"/>
            <w:shd w:val="clear" w:color="auto" w:fill="auto"/>
          </w:tcPr>
          <w:p w14:paraId="57BC62E1" w14:textId="77777777" w:rsidR="00E9121C" w:rsidRPr="00B3791F" w:rsidRDefault="00E9121C" w:rsidP="00E9121C">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712A27C1" w14:textId="5BF3E0D6" w:rsidR="00E9121C" w:rsidRPr="00B3791F" w:rsidRDefault="00517328" w:rsidP="00E9121C">
            <w:pPr>
              <w:suppressAutoHyphens w:val="0"/>
              <w:spacing w:line="276" w:lineRule="auto"/>
              <w:rPr>
                <w:rFonts w:eastAsia="Calibri"/>
                <w:sz w:val="28"/>
                <w:szCs w:val="28"/>
                <w:lang w:val="ba-RU" w:eastAsia="en-US"/>
              </w:rPr>
            </w:pPr>
            <w:r>
              <w:rPr>
                <w:rFonts w:eastAsia="Calibri"/>
                <w:sz w:val="28"/>
                <w:szCs w:val="28"/>
                <w:lang w:val="ba-RU" w:eastAsia="en-US"/>
              </w:rPr>
              <w:t>03.02</w:t>
            </w:r>
          </w:p>
        </w:tc>
        <w:tc>
          <w:tcPr>
            <w:tcW w:w="1418" w:type="dxa"/>
            <w:shd w:val="clear" w:color="auto" w:fill="auto"/>
          </w:tcPr>
          <w:p w14:paraId="79440508" w14:textId="77777777" w:rsidR="00E9121C" w:rsidRPr="00B3791F" w:rsidRDefault="00E9121C" w:rsidP="00E9121C">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4181EFBA" w14:textId="77777777" w:rsidR="00E9121C" w:rsidRPr="00B3791F" w:rsidRDefault="00E9121C" w:rsidP="00E9121C">
            <w:pPr>
              <w:suppressAutoHyphens w:val="0"/>
              <w:spacing w:line="276" w:lineRule="auto"/>
              <w:rPr>
                <w:rFonts w:eastAsia="Calibri"/>
                <w:sz w:val="28"/>
                <w:szCs w:val="28"/>
                <w:lang w:eastAsia="en-US"/>
              </w:rPr>
            </w:pPr>
          </w:p>
        </w:tc>
      </w:tr>
      <w:tr w:rsidR="00E9121C" w:rsidRPr="00314E2D" w14:paraId="0E643DB1" w14:textId="77777777" w:rsidTr="00245D40">
        <w:trPr>
          <w:trHeight w:val="405"/>
        </w:trPr>
        <w:tc>
          <w:tcPr>
            <w:tcW w:w="675" w:type="dxa"/>
            <w:shd w:val="clear" w:color="auto" w:fill="auto"/>
          </w:tcPr>
          <w:p w14:paraId="3408D078" w14:textId="77777777" w:rsidR="00E9121C" w:rsidRPr="00B3791F" w:rsidRDefault="00E9121C" w:rsidP="00E9121C">
            <w:pPr>
              <w:suppressAutoHyphens w:val="0"/>
              <w:spacing w:line="276" w:lineRule="auto"/>
              <w:rPr>
                <w:rFonts w:eastAsia="Calibri"/>
                <w:sz w:val="28"/>
                <w:szCs w:val="28"/>
                <w:lang w:val="be-BY" w:eastAsia="en-US"/>
              </w:rPr>
            </w:pPr>
            <w:r w:rsidRPr="00B3791F">
              <w:rPr>
                <w:rFonts w:eastAsia="Calibri"/>
                <w:sz w:val="28"/>
                <w:szCs w:val="28"/>
                <w:lang w:val="be-BY" w:eastAsia="en-US"/>
              </w:rPr>
              <w:t>38</w:t>
            </w:r>
          </w:p>
        </w:tc>
        <w:tc>
          <w:tcPr>
            <w:tcW w:w="3402" w:type="dxa"/>
            <w:shd w:val="clear" w:color="auto" w:fill="auto"/>
          </w:tcPr>
          <w:p w14:paraId="513262E2" w14:textId="0D3B4ABC" w:rsidR="00E9121C" w:rsidRPr="00B3791F" w:rsidRDefault="00C64863" w:rsidP="00E9121C">
            <w:pPr>
              <w:suppressAutoHyphens w:val="0"/>
              <w:spacing w:line="276" w:lineRule="auto"/>
              <w:rPr>
                <w:rFonts w:eastAsia="Calibri"/>
                <w:sz w:val="28"/>
                <w:szCs w:val="28"/>
                <w:lang w:val="be-BY" w:eastAsia="en-US"/>
              </w:rPr>
            </w:pPr>
            <w:r>
              <w:rPr>
                <w:rFonts w:eastAsia="Calibri"/>
                <w:lang w:val="be-BY" w:eastAsia="en-US"/>
              </w:rPr>
              <w:t>Теркауесле т</w:t>
            </w:r>
            <w:r w:rsidRPr="009951EB">
              <w:rPr>
                <w:rFonts w:eastAsia="Calibri"/>
                <w:lang w:val="be-BY" w:eastAsia="en-US"/>
              </w:rPr>
              <w:t>еҙмә</w:t>
            </w:r>
            <w:r w:rsidRPr="00C64863">
              <w:rPr>
                <w:rFonts w:eastAsia="Calibri"/>
                <w:lang w:val="be-BY" w:eastAsia="en-US"/>
              </w:rPr>
              <w:t xml:space="preserve">  ҡушма һөйләм</w:t>
            </w:r>
            <w:r w:rsidRPr="009951EB">
              <w:rPr>
                <w:rFonts w:eastAsia="Calibri"/>
                <w:lang w:val="ba-RU" w:eastAsia="en-US"/>
              </w:rPr>
              <w:t>дәрҙ</w:t>
            </w:r>
            <w:r>
              <w:rPr>
                <w:rFonts w:eastAsia="Calibri"/>
                <w:lang w:val="ba-RU" w:eastAsia="en-US"/>
              </w:rPr>
              <w:t>а</w:t>
            </w:r>
            <w:r w:rsidRPr="009951EB">
              <w:rPr>
                <w:rFonts w:eastAsia="Calibri"/>
                <w:lang w:val="ba-RU" w:eastAsia="en-US"/>
              </w:rPr>
              <w:t xml:space="preserve"> </w:t>
            </w:r>
            <w:r>
              <w:rPr>
                <w:rFonts w:eastAsia="Calibri"/>
                <w:lang w:val="ba-RU" w:eastAsia="en-US"/>
              </w:rPr>
              <w:t>кулланылган теркауестар.</w:t>
            </w:r>
          </w:p>
        </w:tc>
        <w:tc>
          <w:tcPr>
            <w:tcW w:w="709" w:type="dxa"/>
            <w:shd w:val="clear" w:color="auto" w:fill="auto"/>
          </w:tcPr>
          <w:p w14:paraId="15086965" w14:textId="77777777" w:rsidR="00E9121C" w:rsidRPr="00B3791F" w:rsidRDefault="00E9121C" w:rsidP="00E9121C">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7EC013BD" w14:textId="46CB71CA" w:rsidR="00E9121C" w:rsidRPr="00B3791F" w:rsidRDefault="00517328" w:rsidP="00E9121C">
            <w:pPr>
              <w:suppressAutoHyphens w:val="0"/>
              <w:spacing w:line="276" w:lineRule="auto"/>
              <w:rPr>
                <w:rFonts w:eastAsia="Calibri"/>
                <w:sz w:val="28"/>
                <w:szCs w:val="28"/>
                <w:lang w:val="ba-RU" w:eastAsia="en-US"/>
              </w:rPr>
            </w:pPr>
            <w:r>
              <w:rPr>
                <w:rFonts w:eastAsia="Calibri"/>
                <w:sz w:val="28"/>
                <w:szCs w:val="28"/>
                <w:lang w:val="ba-RU" w:eastAsia="en-US"/>
              </w:rPr>
              <w:t>03.02</w:t>
            </w:r>
          </w:p>
        </w:tc>
        <w:tc>
          <w:tcPr>
            <w:tcW w:w="1418" w:type="dxa"/>
            <w:shd w:val="clear" w:color="auto" w:fill="auto"/>
          </w:tcPr>
          <w:p w14:paraId="29C247E0" w14:textId="77777777" w:rsidR="00E9121C" w:rsidRPr="00314E2D" w:rsidRDefault="00E9121C" w:rsidP="00E9121C">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1D4C2CED" w14:textId="77777777" w:rsidR="00E9121C" w:rsidRPr="00314E2D" w:rsidRDefault="00E9121C" w:rsidP="00E9121C">
            <w:pPr>
              <w:suppressAutoHyphens w:val="0"/>
              <w:spacing w:line="276" w:lineRule="auto"/>
              <w:rPr>
                <w:rFonts w:eastAsia="Calibri"/>
                <w:sz w:val="28"/>
                <w:szCs w:val="28"/>
                <w:lang w:val="be-BY" w:eastAsia="en-US"/>
              </w:rPr>
            </w:pPr>
          </w:p>
        </w:tc>
      </w:tr>
      <w:tr w:rsidR="00C64863" w:rsidRPr="00314E2D" w14:paraId="5DD6F615" w14:textId="77777777" w:rsidTr="00354529">
        <w:trPr>
          <w:trHeight w:val="420"/>
        </w:trPr>
        <w:tc>
          <w:tcPr>
            <w:tcW w:w="675" w:type="dxa"/>
            <w:shd w:val="clear" w:color="auto" w:fill="auto"/>
          </w:tcPr>
          <w:p w14:paraId="369F6E9E"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39</w:t>
            </w:r>
          </w:p>
        </w:tc>
        <w:tc>
          <w:tcPr>
            <w:tcW w:w="3402" w:type="dxa"/>
            <w:tcBorders>
              <w:top w:val="single" w:sz="4" w:space="0" w:color="auto"/>
              <w:left w:val="single" w:sz="4" w:space="0" w:color="auto"/>
              <w:bottom w:val="single" w:sz="4" w:space="0" w:color="auto"/>
              <w:right w:val="single" w:sz="4" w:space="0" w:color="auto"/>
            </w:tcBorders>
          </w:tcPr>
          <w:p w14:paraId="1D636989" w14:textId="4F899358" w:rsidR="00C64863" w:rsidRPr="00B3791F" w:rsidRDefault="00C64863" w:rsidP="00C64863">
            <w:pPr>
              <w:suppressAutoHyphens w:val="0"/>
              <w:spacing w:line="276" w:lineRule="auto"/>
              <w:rPr>
                <w:rFonts w:eastAsia="Calibri"/>
                <w:sz w:val="28"/>
                <w:szCs w:val="28"/>
                <w:lang w:val="be-BY" w:eastAsia="en-US"/>
              </w:rPr>
            </w:pPr>
            <w:proofErr w:type="spellStart"/>
            <w:r w:rsidRPr="009951EB">
              <w:rPr>
                <w:rFonts w:eastAsia="Calibri"/>
                <w:lang w:eastAsia="en-US"/>
              </w:rPr>
              <w:t>Эйәртеүле</w:t>
            </w:r>
            <w:proofErr w:type="spellEnd"/>
            <w:r w:rsidRPr="009951EB">
              <w:rPr>
                <w:rFonts w:eastAsia="Calibri"/>
                <w:lang w:val="ba-RU" w:eastAsia="en-US"/>
              </w:rPr>
              <w:t xml:space="preserve"> </w:t>
            </w:r>
            <w:proofErr w:type="spellStart"/>
            <w:r w:rsidRPr="009951EB">
              <w:rPr>
                <w:rFonts w:eastAsia="Calibri"/>
                <w:lang w:eastAsia="en-US"/>
              </w:rPr>
              <w:t>ҡушма</w:t>
            </w:r>
            <w:proofErr w:type="spellEnd"/>
            <w:r w:rsidRPr="009951EB">
              <w:rPr>
                <w:rFonts w:eastAsia="Calibri"/>
                <w:lang w:val="ba-RU" w:eastAsia="en-US"/>
              </w:rPr>
              <w:t xml:space="preserve"> </w:t>
            </w:r>
            <w:proofErr w:type="spellStart"/>
            <w:r w:rsidRPr="009951EB">
              <w:rPr>
                <w:rFonts w:eastAsia="Calibri"/>
                <w:lang w:eastAsia="en-US"/>
              </w:rPr>
              <w:t>һөйләм</w:t>
            </w:r>
            <w:proofErr w:type="spellEnd"/>
          </w:p>
        </w:tc>
        <w:tc>
          <w:tcPr>
            <w:tcW w:w="709" w:type="dxa"/>
            <w:shd w:val="clear" w:color="auto" w:fill="auto"/>
          </w:tcPr>
          <w:p w14:paraId="09D460D9"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33942186" w14:textId="1F1A7D9E" w:rsidR="00C64863" w:rsidRPr="00B3791F" w:rsidRDefault="00517328" w:rsidP="00C64863">
            <w:pPr>
              <w:suppressAutoHyphens w:val="0"/>
              <w:spacing w:line="276" w:lineRule="auto"/>
              <w:rPr>
                <w:rFonts w:eastAsia="Calibri"/>
                <w:sz w:val="28"/>
                <w:szCs w:val="28"/>
                <w:lang w:val="be-BY" w:eastAsia="en-US"/>
              </w:rPr>
            </w:pPr>
            <w:r>
              <w:rPr>
                <w:rFonts w:eastAsia="Calibri"/>
                <w:sz w:val="28"/>
                <w:szCs w:val="28"/>
                <w:lang w:val="be-BY" w:eastAsia="en-US"/>
              </w:rPr>
              <w:t>10.02</w:t>
            </w:r>
          </w:p>
        </w:tc>
        <w:tc>
          <w:tcPr>
            <w:tcW w:w="1418" w:type="dxa"/>
            <w:shd w:val="clear" w:color="auto" w:fill="auto"/>
          </w:tcPr>
          <w:p w14:paraId="54D6F077" w14:textId="77777777" w:rsidR="00C64863" w:rsidRPr="00B3791F" w:rsidRDefault="00C64863" w:rsidP="00C64863">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54D3D674" w14:textId="77777777" w:rsidR="00C64863" w:rsidRPr="00B3791F" w:rsidRDefault="00C64863" w:rsidP="00C64863">
            <w:pPr>
              <w:suppressAutoHyphens w:val="0"/>
              <w:spacing w:line="276" w:lineRule="auto"/>
              <w:rPr>
                <w:rFonts w:eastAsia="Calibri"/>
                <w:sz w:val="28"/>
                <w:szCs w:val="28"/>
                <w:lang w:val="be-BY" w:eastAsia="en-US"/>
              </w:rPr>
            </w:pPr>
          </w:p>
        </w:tc>
      </w:tr>
      <w:tr w:rsidR="00C64863" w:rsidRPr="00B3791F" w14:paraId="550803FE" w14:textId="77777777" w:rsidTr="00354529">
        <w:trPr>
          <w:trHeight w:val="315"/>
        </w:trPr>
        <w:tc>
          <w:tcPr>
            <w:tcW w:w="675" w:type="dxa"/>
            <w:shd w:val="clear" w:color="auto" w:fill="auto"/>
          </w:tcPr>
          <w:p w14:paraId="1AAB6A95"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40</w:t>
            </w:r>
          </w:p>
        </w:tc>
        <w:tc>
          <w:tcPr>
            <w:tcW w:w="3402" w:type="dxa"/>
            <w:tcBorders>
              <w:top w:val="single" w:sz="4" w:space="0" w:color="auto"/>
              <w:left w:val="single" w:sz="4" w:space="0" w:color="auto"/>
              <w:bottom w:val="single" w:sz="4" w:space="0" w:color="auto"/>
              <w:right w:val="single" w:sz="4" w:space="0" w:color="auto"/>
            </w:tcBorders>
          </w:tcPr>
          <w:p w14:paraId="3D249FA2" w14:textId="6BE6869C" w:rsidR="00C64863" w:rsidRPr="00B3791F" w:rsidRDefault="00C64863" w:rsidP="00C64863">
            <w:pPr>
              <w:suppressAutoHyphens w:val="0"/>
              <w:spacing w:line="276" w:lineRule="auto"/>
              <w:rPr>
                <w:rFonts w:eastAsia="Calibri"/>
                <w:sz w:val="28"/>
                <w:szCs w:val="28"/>
                <w:lang w:val="ba-RU" w:eastAsia="en-US"/>
              </w:rPr>
            </w:pPr>
            <w:proofErr w:type="spellStart"/>
            <w:r w:rsidRPr="009951EB">
              <w:rPr>
                <w:rFonts w:eastAsia="Calibri"/>
                <w:lang w:eastAsia="en-US"/>
              </w:rPr>
              <w:t>Эйәртеүле</w:t>
            </w:r>
            <w:proofErr w:type="spellEnd"/>
            <w:r w:rsidRPr="009951EB">
              <w:rPr>
                <w:rFonts w:eastAsia="Calibri"/>
                <w:lang w:eastAsia="en-US"/>
              </w:rPr>
              <w:t xml:space="preserve"> </w:t>
            </w:r>
            <w:proofErr w:type="spellStart"/>
            <w:r w:rsidRPr="009951EB">
              <w:rPr>
                <w:rFonts w:eastAsia="Calibri"/>
                <w:lang w:eastAsia="en-US"/>
              </w:rPr>
              <w:t>ҡушма</w:t>
            </w:r>
            <w:proofErr w:type="spellEnd"/>
            <w:r w:rsidRPr="009951EB">
              <w:rPr>
                <w:rFonts w:eastAsia="Calibri"/>
                <w:lang w:eastAsia="en-US"/>
              </w:rPr>
              <w:t xml:space="preserve"> </w:t>
            </w:r>
            <w:proofErr w:type="spellStart"/>
            <w:r w:rsidRPr="009951EB">
              <w:rPr>
                <w:rFonts w:eastAsia="Calibri"/>
                <w:lang w:eastAsia="en-US"/>
              </w:rPr>
              <w:t>һөйләм</w:t>
            </w:r>
            <w:proofErr w:type="spellEnd"/>
            <w:r w:rsidRPr="009951EB">
              <w:rPr>
                <w:rFonts w:eastAsia="Calibri"/>
                <w:lang w:val="ba-RU" w:eastAsia="en-US"/>
              </w:rPr>
              <w:t>дә</w:t>
            </w:r>
            <w:proofErr w:type="gramStart"/>
            <w:r w:rsidRPr="009951EB">
              <w:rPr>
                <w:rFonts w:eastAsia="Calibri"/>
                <w:lang w:val="ba-RU" w:eastAsia="en-US"/>
              </w:rPr>
              <w:t>р</w:t>
            </w:r>
            <w:proofErr w:type="gramEnd"/>
            <w:r w:rsidRPr="009951EB">
              <w:rPr>
                <w:rFonts w:eastAsia="Calibri"/>
                <w:lang w:val="ba-RU" w:eastAsia="en-US"/>
              </w:rPr>
              <w:t>ҙең  төҙөлөшө</w:t>
            </w:r>
          </w:p>
        </w:tc>
        <w:tc>
          <w:tcPr>
            <w:tcW w:w="709" w:type="dxa"/>
            <w:shd w:val="clear" w:color="auto" w:fill="auto"/>
          </w:tcPr>
          <w:p w14:paraId="410CEAF5"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279EA26E" w14:textId="3A5B49F7" w:rsidR="00C64863" w:rsidRPr="00B3791F" w:rsidRDefault="00B17E15" w:rsidP="00C64863">
            <w:pPr>
              <w:suppressAutoHyphens w:val="0"/>
              <w:spacing w:line="276" w:lineRule="auto"/>
              <w:rPr>
                <w:rFonts w:eastAsia="Calibri"/>
                <w:sz w:val="28"/>
                <w:szCs w:val="28"/>
                <w:lang w:val="be-BY" w:eastAsia="en-US"/>
              </w:rPr>
            </w:pPr>
            <w:r>
              <w:rPr>
                <w:rFonts w:eastAsia="Calibri"/>
                <w:sz w:val="28"/>
                <w:szCs w:val="28"/>
                <w:lang w:val="be-BY" w:eastAsia="en-US"/>
              </w:rPr>
              <w:t>17.02</w:t>
            </w:r>
          </w:p>
        </w:tc>
        <w:tc>
          <w:tcPr>
            <w:tcW w:w="1418" w:type="dxa"/>
            <w:shd w:val="clear" w:color="auto" w:fill="auto"/>
          </w:tcPr>
          <w:p w14:paraId="0BCA1F3F" w14:textId="77777777" w:rsidR="00C64863" w:rsidRPr="00B3791F" w:rsidRDefault="00C64863" w:rsidP="00C64863">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641D59B9" w14:textId="77777777" w:rsidR="00C64863" w:rsidRPr="00B3791F" w:rsidRDefault="00C64863" w:rsidP="00C64863">
            <w:pPr>
              <w:suppressAutoHyphens w:val="0"/>
              <w:spacing w:line="276" w:lineRule="auto"/>
              <w:rPr>
                <w:rFonts w:eastAsia="Calibri"/>
                <w:sz w:val="28"/>
                <w:szCs w:val="28"/>
                <w:lang w:val="be-BY" w:eastAsia="en-US"/>
              </w:rPr>
            </w:pPr>
          </w:p>
        </w:tc>
      </w:tr>
      <w:tr w:rsidR="00C64863" w:rsidRPr="00B3791F" w14:paraId="17552EEA" w14:textId="77777777" w:rsidTr="00245D40">
        <w:trPr>
          <w:trHeight w:val="450"/>
        </w:trPr>
        <w:tc>
          <w:tcPr>
            <w:tcW w:w="675" w:type="dxa"/>
            <w:shd w:val="clear" w:color="auto" w:fill="auto"/>
          </w:tcPr>
          <w:p w14:paraId="2F8E15CB"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41</w:t>
            </w:r>
          </w:p>
        </w:tc>
        <w:tc>
          <w:tcPr>
            <w:tcW w:w="3402" w:type="dxa"/>
            <w:shd w:val="clear" w:color="auto" w:fill="auto"/>
          </w:tcPr>
          <w:p w14:paraId="78E6E383" w14:textId="01E719A7" w:rsidR="00C64863" w:rsidRPr="00C64863" w:rsidRDefault="00C64863" w:rsidP="00C64863">
            <w:pPr>
              <w:suppressAutoHyphens w:val="0"/>
              <w:spacing w:line="276" w:lineRule="auto"/>
              <w:rPr>
                <w:rFonts w:eastAsia="Calibri"/>
                <w:lang w:val="ba-RU" w:eastAsia="en-US"/>
              </w:rPr>
            </w:pPr>
            <w:r w:rsidRPr="00C64863">
              <w:rPr>
                <w:rFonts w:eastAsia="Calibri"/>
                <w:lang w:val="ba-RU" w:eastAsia="en-US"/>
              </w:rPr>
              <w:t>Баш хойлам менан эйарсан хойлам.</w:t>
            </w:r>
          </w:p>
        </w:tc>
        <w:tc>
          <w:tcPr>
            <w:tcW w:w="709" w:type="dxa"/>
            <w:shd w:val="clear" w:color="auto" w:fill="auto"/>
          </w:tcPr>
          <w:p w14:paraId="4CB2FF77"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09FF6135" w14:textId="5B315CB9" w:rsidR="00C64863" w:rsidRPr="00B3791F" w:rsidRDefault="00B17E15" w:rsidP="00C64863">
            <w:pPr>
              <w:suppressAutoHyphens w:val="0"/>
              <w:spacing w:line="276" w:lineRule="auto"/>
              <w:rPr>
                <w:rFonts w:eastAsia="Calibri"/>
                <w:sz w:val="28"/>
                <w:szCs w:val="28"/>
                <w:lang w:val="be-BY" w:eastAsia="en-US"/>
              </w:rPr>
            </w:pPr>
            <w:r>
              <w:rPr>
                <w:rFonts w:eastAsia="Calibri"/>
                <w:sz w:val="28"/>
                <w:szCs w:val="28"/>
                <w:lang w:val="be-BY" w:eastAsia="en-US"/>
              </w:rPr>
              <w:t>17.02</w:t>
            </w:r>
          </w:p>
        </w:tc>
        <w:tc>
          <w:tcPr>
            <w:tcW w:w="1418" w:type="dxa"/>
            <w:shd w:val="clear" w:color="auto" w:fill="auto"/>
          </w:tcPr>
          <w:p w14:paraId="2540F417" w14:textId="77777777" w:rsidR="00C64863" w:rsidRPr="00B3791F" w:rsidRDefault="00C64863" w:rsidP="00C64863">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47E0D4EC" w14:textId="77777777" w:rsidR="00C64863" w:rsidRPr="00B3791F" w:rsidRDefault="00C64863" w:rsidP="00C64863">
            <w:pPr>
              <w:suppressAutoHyphens w:val="0"/>
              <w:spacing w:line="276" w:lineRule="auto"/>
              <w:rPr>
                <w:rFonts w:eastAsia="Calibri"/>
                <w:sz w:val="28"/>
                <w:szCs w:val="28"/>
                <w:lang w:val="be-BY" w:eastAsia="en-US"/>
              </w:rPr>
            </w:pPr>
          </w:p>
        </w:tc>
      </w:tr>
      <w:tr w:rsidR="00C64863" w:rsidRPr="00B3791F" w14:paraId="58774575" w14:textId="77777777" w:rsidTr="00245D40">
        <w:trPr>
          <w:trHeight w:val="450"/>
        </w:trPr>
        <w:tc>
          <w:tcPr>
            <w:tcW w:w="675" w:type="dxa"/>
            <w:shd w:val="clear" w:color="auto" w:fill="auto"/>
          </w:tcPr>
          <w:p w14:paraId="39F57DEE"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42</w:t>
            </w:r>
          </w:p>
        </w:tc>
        <w:tc>
          <w:tcPr>
            <w:tcW w:w="3402" w:type="dxa"/>
            <w:shd w:val="clear" w:color="auto" w:fill="auto"/>
          </w:tcPr>
          <w:p w14:paraId="19ECF2C6" w14:textId="694B8A8D" w:rsidR="00C64863" w:rsidRPr="00B3791F" w:rsidRDefault="00C64863" w:rsidP="00C64863">
            <w:pPr>
              <w:suppressAutoHyphens w:val="0"/>
              <w:spacing w:line="276" w:lineRule="auto"/>
              <w:rPr>
                <w:rFonts w:eastAsia="Calibri"/>
                <w:sz w:val="28"/>
                <w:szCs w:val="28"/>
                <w:lang w:val="be-BY" w:eastAsia="en-US"/>
              </w:rPr>
            </w:pPr>
            <w:r w:rsidRPr="00C64863">
              <w:rPr>
                <w:rFonts w:eastAsia="Calibri"/>
                <w:lang w:val="be-BY" w:eastAsia="en-US"/>
              </w:rPr>
              <w:t>Эйәртеүле ҡушма һөйләм</w:t>
            </w:r>
            <w:r w:rsidRPr="009951EB">
              <w:rPr>
                <w:rFonts w:eastAsia="Calibri"/>
                <w:lang w:val="ba-RU" w:eastAsia="en-US"/>
              </w:rPr>
              <w:t>дәр</w:t>
            </w:r>
            <w:r>
              <w:rPr>
                <w:rFonts w:eastAsia="Calibri"/>
                <w:lang w:val="ba-RU" w:eastAsia="en-US"/>
              </w:rPr>
              <w:t xml:space="preserve"> олоштаренен байланеу саралары.</w:t>
            </w:r>
          </w:p>
        </w:tc>
        <w:tc>
          <w:tcPr>
            <w:tcW w:w="709" w:type="dxa"/>
            <w:shd w:val="clear" w:color="auto" w:fill="auto"/>
          </w:tcPr>
          <w:p w14:paraId="322A4B34"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1B93E95A" w14:textId="0FBF16CD" w:rsidR="00C64863" w:rsidRPr="00B3791F" w:rsidRDefault="00B17E15" w:rsidP="00C64863">
            <w:pPr>
              <w:suppressAutoHyphens w:val="0"/>
              <w:spacing w:line="276" w:lineRule="auto"/>
              <w:rPr>
                <w:rFonts w:eastAsia="Calibri"/>
                <w:sz w:val="28"/>
                <w:szCs w:val="28"/>
                <w:lang w:val="be-BY" w:eastAsia="en-US"/>
              </w:rPr>
            </w:pPr>
            <w:r>
              <w:rPr>
                <w:rFonts w:eastAsia="Calibri"/>
                <w:sz w:val="28"/>
                <w:szCs w:val="28"/>
                <w:lang w:val="be-BY" w:eastAsia="en-US"/>
              </w:rPr>
              <w:t>24.02</w:t>
            </w:r>
          </w:p>
        </w:tc>
        <w:tc>
          <w:tcPr>
            <w:tcW w:w="1418" w:type="dxa"/>
            <w:shd w:val="clear" w:color="auto" w:fill="auto"/>
          </w:tcPr>
          <w:p w14:paraId="146BE4E9" w14:textId="77777777" w:rsidR="00C64863" w:rsidRPr="00B3791F" w:rsidRDefault="00C64863" w:rsidP="00C64863">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0A396F80" w14:textId="77777777" w:rsidR="00C64863" w:rsidRPr="00B3791F" w:rsidRDefault="00C64863" w:rsidP="00C64863">
            <w:pPr>
              <w:suppressAutoHyphens w:val="0"/>
              <w:spacing w:line="276" w:lineRule="auto"/>
              <w:rPr>
                <w:rFonts w:eastAsia="Calibri"/>
                <w:sz w:val="28"/>
                <w:szCs w:val="28"/>
                <w:lang w:val="be-BY" w:eastAsia="en-US"/>
              </w:rPr>
            </w:pPr>
          </w:p>
        </w:tc>
      </w:tr>
      <w:tr w:rsidR="00C64863" w:rsidRPr="00B3791F" w14:paraId="77766EA4" w14:textId="77777777" w:rsidTr="00245D40">
        <w:trPr>
          <w:trHeight w:val="315"/>
        </w:trPr>
        <w:tc>
          <w:tcPr>
            <w:tcW w:w="675" w:type="dxa"/>
            <w:shd w:val="clear" w:color="auto" w:fill="auto"/>
          </w:tcPr>
          <w:p w14:paraId="72B0900A"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43</w:t>
            </w:r>
          </w:p>
        </w:tc>
        <w:tc>
          <w:tcPr>
            <w:tcW w:w="3402" w:type="dxa"/>
            <w:shd w:val="clear" w:color="auto" w:fill="auto"/>
          </w:tcPr>
          <w:p w14:paraId="7A92B71B" w14:textId="5310103F" w:rsidR="00C64863" w:rsidRPr="00B3791F" w:rsidRDefault="00C64863" w:rsidP="00C64863">
            <w:pPr>
              <w:suppressAutoHyphens w:val="0"/>
              <w:spacing w:line="276" w:lineRule="auto"/>
              <w:rPr>
                <w:rFonts w:eastAsia="Calibri"/>
                <w:sz w:val="28"/>
                <w:szCs w:val="28"/>
                <w:lang w:val="be-BY" w:eastAsia="en-US"/>
              </w:rPr>
            </w:pPr>
            <w:r w:rsidRPr="00C64863">
              <w:rPr>
                <w:rFonts w:eastAsia="Calibri"/>
                <w:lang w:val="be-BY" w:eastAsia="en-US"/>
              </w:rPr>
              <w:t>Эйәр</w:t>
            </w:r>
            <w:r>
              <w:rPr>
                <w:rFonts w:eastAsia="Calibri"/>
                <w:lang w:val="be-BY" w:eastAsia="en-US"/>
              </w:rPr>
              <w:t>сан хойлам торзаре.</w:t>
            </w:r>
          </w:p>
        </w:tc>
        <w:tc>
          <w:tcPr>
            <w:tcW w:w="709" w:type="dxa"/>
            <w:shd w:val="clear" w:color="auto" w:fill="auto"/>
          </w:tcPr>
          <w:p w14:paraId="6987812A"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0E7319ED" w14:textId="30DA7809" w:rsidR="00C64863" w:rsidRPr="00B3791F" w:rsidRDefault="00B17E15" w:rsidP="00C64863">
            <w:pPr>
              <w:suppressAutoHyphens w:val="0"/>
              <w:spacing w:line="276" w:lineRule="auto"/>
              <w:rPr>
                <w:rFonts w:eastAsia="Calibri"/>
                <w:sz w:val="28"/>
                <w:szCs w:val="28"/>
                <w:lang w:val="be-BY" w:eastAsia="en-US"/>
              </w:rPr>
            </w:pPr>
            <w:r>
              <w:rPr>
                <w:rFonts w:eastAsia="Calibri"/>
                <w:sz w:val="28"/>
                <w:szCs w:val="28"/>
                <w:lang w:val="be-BY" w:eastAsia="en-US"/>
              </w:rPr>
              <w:t>24.02</w:t>
            </w:r>
          </w:p>
        </w:tc>
        <w:tc>
          <w:tcPr>
            <w:tcW w:w="1418" w:type="dxa"/>
            <w:shd w:val="clear" w:color="auto" w:fill="auto"/>
          </w:tcPr>
          <w:p w14:paraId="70B661A0" w14:textId="77777777" w:rsidR="00C64863" w:rsidRPr="00B3791F" w:rsidRDefault="00C64863" w:rsidP="00C64863">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1FCC30BC" w14:textId="77777777" w:rsidR="00C64863" w:rsidRPr="00B3791F" w:rsidRDefault="00C64863" w:rsidP="00C64863">
            <w:pPr>
              <w:suppressAutoHyphens w:val="0"/>
              <w:spacing w:line="276" w:lineRule="auto"/>
              <w:rPr>
                <w:rFonts w:eastAsia="Calibri"/>
                <w:sz w:val="28"/>
                <w:szCs w:val="28"/>
                <w:lang w:val="be-BY" w:eastAsia="en-US"/>
              </w:rPr>
            </w:pPr>
          </w:p>
        </w:tc>
      </w:tr>
      <w:tr w:rsidR="00C64863" w:rsidRPr="00B3791F" w14:paraId="0E900EAC" w14:textId="77777777" w:rsidTr="00245D40">
        <w:trPr>
          <w:trHeight w:val="360"/>
        </w:trPr>
        <w:tc>
          <w:tcPr>
            <w:tcW w:w="675" w:type="dxa"/>
            <w:shd w:val="clear" w:color="auto" w:fill="auto"/>
          </w:tcPr>
          <w:p w14:paraId="157F7B52"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 xml:space="preserve">44  </w:t>
            </w:r>
          </w:p>
        </w:tc>
        <w:tc>
          <w:tcPr>
            <w:tcW w:w="3402" w:type="dxa"/>
            <w:shd w:val="clear" w:color="auto" w:fill="auto"/>
          </w:tcPr>
          <w:p w14:paraId="56AAC870" w14:textId="438C39C0" w:rsidR="00C64863" w:rsidRPr="00C64863" w:rsidRDefault="00C64863" w:rsidP="00C64863">
            <w:pPr>
              <w:suppressAutoHyphens w:val="0"/>
              <w:spacing w:line="276" w:lineRule="auto"/>
              <w:rPr>
                <w:rFonts w:eastAsia="Calibri"/>
                <w:lang w:eastAsia="en-US"/>
              </w:rPr>
            </w:pPr>
            <w:proofErr w:type="spellStart"/>
            <w:r w:rsidRPr="00C64863">
              <w:rPr>
                <w:rFonts w:eastAsia="Calibri"/>
                <w:lang w:eastAsia="en-US"/>
              </w:rPr>
              <w:t>Эйа</w:t>
            </w:r>
            <w:proofErr w:type="gramStart"/>
            <w:r w:rsidRPr="00C64863">
              <w:rPr>
                <w:rFonts w:eastAsia="Calibri"/>
                <w:lang w:eastAsia="en-US"/>
              </w:rPr>
              <w:t>,х</w:t>
            </w:r>
            <w:proofErr w:type="gramEnd"/>
            <w:r w:rsidRPr="00C64863">
              <w:rPr>
                <w:rFonts w:eastAsia="Calibri"/>
                <w:lang w:eastAsia="en-US"/>
              </w:rPr>
              <w:t>абар</w:t>
            </w:r>
            <w:proofErr w:type="spellEnd"/>
            <w:r w:rsidRPr="00C64863">
              <w:rPr>
                <w:rFonts w:eastAsia="Calibri"/>
                <w:lang w:eastAsia="en-US"/>
              </w:rPr>
              <w:t xml:space="preserve"> </w:t>
            </w:r>
            <w:proofErr w:type="spellStart"/>
            <w:r w:rsidRPr="00C64863">
              <w:rPr>
                <w:rFonts w:eastAsia="Calibri"/>
                <w:lang w:eastAsia="en-US"/>
              </w:rPr>
              <w:t>эйарсан</w:t>
            </w:r>
            <w:proofErr w:type="spellEnd"/>
            <w:r w:rsidRPr="00C64863">
              <w:rPr>
                <w:rFonts w:eastAsia="Calibri"/>
                <w:lang w:val="be-BY" w:eastAsia="en-US"/>
              </w:rPr>
              <w:t xml:space="preserve"> һөйләм</w:t>
            </w:r>
            <w:r w:rsidRPr="00C64863">
              <w:rPr>
                <w:rFonts w:eastAsia="Calibri"/>
                <w:lang w:val="ba-RU" w:eastAsia="en-US"/>
              </w:rPr>
              <w:t>дәр</w:t>
            </w:r>
            <w:r w:rsidRPr="00C64863">
              <w:rPr>
                <w:rFonts w:eastAsia="Calibri"/>
                <w:lang w:eastAsia="en-US"/>
              </w:rPr>
              <w:t xml:space="preserve">  </w:t>
            </w:r>
          </w:p>
        </w:tc>
        <w:tc>
          <w:tcPr>
            <w:tcW w:w="709" w:type="dxa"/>
            <w:shd w:val="clear" w:color="auto" w:fill="auto"/>
          </w:tcPr>
          <w:p w14:paraId="70D84DBF" w14:textId="77777777" w:rsidR="00C64863" w:rsidRPr="00B3791F" w:rsidRDefault="00C64863" w:rsidP="00C64863">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352B8928" w14:textId="483BC8A3" w:rsidR="00C64863" w:rsidRPr="00B3791F" w:rsidRDefault="00B17E15" w:rsidP="00C64863">
            <w:pPr>
              <w:suppressAutoHyphens w:val="0"/>
              <w:spacing w:line="276" w:lineRule="auto"/>
              <w:rPr>
                <w:rFonts w:eastAsia="Calibri"/>
                <w:sz w:val="28"/>
                <w:szCs w:val="28"/>
                <w:lang w:val="ba-RU" w:eastAsia="en-US"/>
              </w:rPr>
            </w:pPr>
            <w:r>
              <w:rPr>
                <w:rFonts w:eastAsia="Calibri"/>
                <w:sz w:val="28"/>
                <w:szCs w:val="28"/>
                <w:lang w:val="ba-RU" w:eastAsia="en-US"/>
              </w:rPr>
              <w:t>03.03</w:t>
            </w:r>
          </w:p>
        </w:tc>
        <w:tc>
          <w:tcPr>
            <w:tcW w:w="1418" w:type="dxa"/>
            <w:shd w:val="clear" w:color="auto" w:fill="auto"/>
          </w:tcPr>
          <w:p w14:paraId="6239853E" w14:textId="77777777" w:rsidR="00C64863" w:rsidRPr="00B3791F" w:rsidRDefault="00C64863" w:rsidP="00C64863">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53B980D3" w14:textId="77777777" w:rsidR="00C64863" w:rsidRPr="00B3791F" w:rsidRDefault="00C64863" w:rsidP="00C64863">
            <w:pPr>
              <w:suppressAutoHyphens w:val="0"/>
              <w:spacing w:line="276" w:lineRule="auto"/>
              <w:rPr>
                <w:rFonts w:eastAsia="Calibri"/>
                <w:sz w:val="28"/>
                <w:szCs w:val="28"/>
                <w:lang w:eastAsia="en-US"/>
              </w:rPr>
            </w:pPr>
          </w:p>
        </w:tc>
      </w:tr>
      <w:tr w:rsidR="00C64863" w:rsidRPr="00B3791F" w14:paraId="308E62FB" w14:textId="77777777" w:rsidTr="00245D40">
        <w:trPr>
          <w:trHeight w:val="345"/>
        </w:trPr>
        <w:tc>
          <w:tcPr>
            <w:tcW w:w="675" w:type="dxa"/>
            <w:shd w:val="clear" w:color="auto" w:fill="auto"/>
          </w:tcPr>
          <w:p w14:paraId="478FA52A"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45</w:t>
            </w:r>
          </w:p>
        </w:tc>
        <w:tc>
          <w:tcPr>
            <w:tcW w:w="3402" w:type="dxa"/>
            <w:shd w:val="clear" w:color="auto" w:fill="auto"/>
          </w:tcPr>
          <w:p w14:paraId="6CC01D70" w14:textId="0D3436D8" w:rsidR="00C64863" w:rsidRPr="00DF2E57" w:rsidRDefault="00B03E4B" w:rsidP="00C64863">
            <w:pPr>
              <w:suppressAutoHyphens w:val="0"/>
              <w:spacing w:line="276" w:lineRule="auto"/>
              <w:rPr>
                <w:rFonts w:eastAsia="Calibri"/>
                <w:lang w:val="ba-RU" w:eastAsia="en-US"/>
              </w:rPr>
            </w:pPr>
            <w:r w:rsidRPr="00DF2E57">
              <w:rPr>
                <w:rFonts w:eastAsia="Calibri"/>
                <w:lang w:val="ba-RU" w:eastAsia="en-US"/>
              </w:rPr>
              <w:t>Аныклаусы,тултырыусы эйарсан хойламдар.</w:t>
            </w:r>
          </w:p>
        </w:tc>
        <w:tc>
          <w:tcPr>
            <w:tcW w:w="709" w:type="dxa"/>
            <w:shd w:val="clear" w:color="auto" w:fill="auto"/>
          </w:tcPr>
          <w:p w14:paraId="21364215" w14:textId="77777777" w:rsidR="00C64863" w:rsidRPr="00B3791F" w:rsidRDefault="00C64863" w:rsidP="00C64863">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3991E4CA" w14:textId="388CE71D" w:rsidR="00C64863" w:rsidRPr="00B3791F" w:rsidRDefault="00B17E15" w:rsidP="00C64863">
            <w:pPr>
              <w:suppressAutoHyphens w:val="0"/>
              <w:spacing w:line="276" w:lineRule="auto"/>
              <w:rPr>
                <w:rFonts w:eastAsia="Calibri"/>
                <w:sz w:val="28"/>
                <w:szCs w:val="28"/>
                <w:lang w:val="ba-RU" w:eastAsia="en-US"/>
              </w:rPr>
            </w:pPr>
            <w:r>
              <w:rPr>
                <w:rFonts w:eastAsia="Calibri"/>
                <w:sz w:val="28"/>
                <w:szCs w:val="28"/>
                <w:lang w:val="ba-RU" w:eastAsia="en-US"/>
              </w:rPr>
              <w:t>03.03</w:t>
            </w:r>
          </w:p>
        </w:tc>
        <w:tc>
          <w:tcPr>
            <w:tcW w:w="1418" w:type="dxa"/>
            <w:shd w:val="clear" w:color="auto" w:fill="auto"/>
          </w:tcPr>
          <w:p w14:paraId="2D02E5F6" w14:textId="77777777" w:rsidR="00C64863" w:rsidRPr="00B3791F" w:rsidRDefault="00C64863" w:rsidP="00C64863">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633CDA45" w14:textId="77777777" w:rsidR="00C64863" w:rsidRPr="00B3791F" w:rsidRDefault="00C64863" w:rsidP="00C64863">
            <w:pPr>
              <w:suppressAutoHyphens w:val="0"/>
              <w:spacing w:line="276" w:lineRule="auto"/>
              <w:rPr>
                <w:rFonts w:eastAsia="Calibri"/>
                <w:sz w:val="28"/>
                <w:szCs w:val="28"/>
                <w:lang w:eastAsia="en-US"/>
              </w:rPr>
            </w:pPr>
          </w:p>
        </w:tc>
      </w:tr>
      <w:tr w:rsidR="00C64863" w:rsidRPr="00B3791F" w14:paraId="2D338F5D" w14:textId="77777777" w:rsidTr="00245D40">
        <w:trPr>
          <w:trHeight w:val="399"/>
        </w:trPr>
        <w:tc>
          <w:tcPr>
            <w:tcW w:w="675" w:type="dxa"/>
            <w:shd w:val="clear" w:color="auto" w:fill="auto"/>
          </w:tcPr>
          <w:p w14:paraId="61780FD2"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eastAsia="en-US"/>
              </w:rPr>
              <w:t>46</w:t>
            </w:r>
            <w:r w:rsidRPr="00B3791F">
              <w:rPr>
                <w:rFonts w:eastAsia="Calibri"/>
                <w:sz w:val="28"/>
                <w:szCs w:val="28"/>
                <w:lang w:val="be-BY" w:eastAsia="en-US"/>
              </w:rPr>
              <w:t xml:space="preserve"> </w:t>
            </w:r>
          </w:p>
        </w:tc>
        <w:tc>
          <w:tcPr>
            <w:tcW w:w="3402" w:type="dxa"/>
            <w:shd w:val="clear" w:color="auto" w:fill="auto"/>
          </w:tcPr>
          <w:p w14:paraId="5603E6EB" w14:textId="24FF42C6" w:rsidR="00C64863" w:rsidRPr="00DF2E57" w:rsidRDefault="00DF2E57" w:rsidP="00C64863">
            <w:pPr>
              <w:suppressAutoHyphens w:val="0"/>
              <w:spacing w:line="276" w:lineRule="auto"/>
              <w:rPr>
                <w:rFonts w:eastAsia="Calibri"/>
                <w:lang w:eastAsia="en-US"/>
              </w:rPr>
            </w:pPr>
            <w:r w:rsidRPr="00DF2E57">
              <w:rPr>
                <w:rFonts w:eastAsia="Calibri"/>
                <w:lang w:eastAsia="en-US"/>
              </w:rPr>
              <w:t xml:space="preserve">Хал  </w:t>
            </w:r>
            <w:proofErr w:type="spellStart"/>
            <w:r w:rsidRPr="00DF2E57">
              <w:rPr>
                <w:rFonts w:eastAsia="Calibri"/>
                <w:lang w:eastAsia="en-US"/>
              </w:rPr>
              <w:t>һөйләм</w:t>
            </w:r>
            <w:proofErr w:type="spellEnd"/>
            <w:r w:rsidRPr="00DF2E57">
              <w:rPr>
                <w:rFonts w:eastAsia="Calibri"/>
                <w:lang w:val="ba-RU" w:eastAsia="en-US"/>
              </w:rPr>
              <w:t>дәр.</w:t>
            </w:r>
          </w:p>
        </w:tc>
        <w:tc>
          <w:tcPr>
            <w:tcW w:w="709" w:type="dxa"/>
            <w:shd w:val="clear" w:color="auto" w:fill="auto"/>
          </w:tcPr>
          <w:p w14:paraId="6EBEBA55" w14:textId="77777777" w:rsidR="00C64863" w:rsidRPr="00B3791F" w:rsidRDefault="00C64863" w:rsidP="00C64863">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25FF3D7A" w14:textId="108B0B78" w:rsidR="00C64863" w:rsidRPr="00B3791F" w:rsidRDefault="00B17E15" w:rsidP="00C64863">
            <w:pPr>
              <w:suppressAutoHyphens w:val="0"/>
              <w:spacing w:line="276" w:lineRule="auto"/>
              <w:rPr>
                <w:rFonts w:eastAsia="Calibri"/>
                <w:sz w:val="28"/>
                <w:szCs w:val="28"/>
                <w:lang w:val="ba-RU" w:eastAsia="en-US"/>
              </w:rPr>
            </w:pPr>
            <w:r>
              <w:rPr>
                <w:rFonts w:eastAsia="Calibri"/>
                <w:sz w:val="28"/>
                <w:szCs w:val="28"/>
                <w:lang w:val="ba-RU" w:eastAsia="en-US"/>
              </w:rPr>
              <w:t>10.03</w:t>
            </w:r>
          </w:p>
        </w:tc>
        <w:tc>
          <w:tcPr>
            <w:tcW w:w="1418" w:type="dxa"/>
            <w:shd w:val="clear" w:color="auto" w:fill="auto"/>
          </w:tcPr>
          <w:p w14:paraId="4BE628B1" w14:textId="77777777" w:rsidR="00C64863" w:rsidRPr="00B3791F" w:rsidRDefault="00C64863" w:rsidP="00C64863">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57B3F10E" w14:textId="77777777" w:rsidR="00C64863" w:rsidRPr="00B3791F" w:rsidRDefault="00C64863" w:rsidP="00C64863">
            <w:pPr>
              <w:suppressAutoHyphens w:val="0"/>
              <w:spacing w:line="276" w:lineRule="auto"/>
              <w:rPr>
                <w:rFonts w:eastAsia="Calibri"/>
                <w:sz w:val="28"/>
                <w:szCs w:val="28"/>
                <w:lang w:eastAsia="en-US"/>
              </w:rPr>
            </w:pPr>
          </w:p>
        </w:tc>
      </w:tr>
      <w:tr w:rsidR="004D26D1" w:rsidRPr="00B3791F" w14:paraId="45C0F502" w14:textId="77777777" w:rsidTr="00245D40">
        <w:trPr>
          <w:trHeight w:val="330"/>
        </w:trPr>
        <w:tc>
          <w:tcPr>
            <w:tcW w:w="675" w:type="dxa"/>
            <w:shd w:val="clear" w:color="auto" w:fill="auto"/>
          </w:tcPr>
          <w:p w14:paraId="2E0F9E21" w14:textId="77777777" w:rsidR="004D26D1" w:rsidRPr="00B3791F" w:rsidRDefault="004D26D1" w:rsidP="004D26D1">
            <w:pPr>
              <w:suppressAutoHyphens w:val="0"/>
              <w:spacing w:line="276" w:lineRule="auto"/>
              <w:rPr>
                <w:rFonts w:eastAsia="Calibri"/>
                <w:sz w:val="28"/>
                <w:szCs w:val="28"/>
                <w:lang w:eastAsia="en-US"/>
              </w:rPr>
            </w:pPr>
            <w:r w:rsidRPr="00B3791F">
              <w:rPr>
                <w:rFonts w:eastAsia="Calibri"/>
                <w:sz w:val="28"/>
                <w:szCs w:val="28"/>
                <w:lang w:eastAsia="en-US"/>
              </w:rPr>
              <w:t>47</w:t>
            </w:r>
          </w:p>
        </w:tc>
        <w:tc>
          <w:tcPr>
            <w:tcW w:w="3402" w:type="dxa"/>
            <w:shd w:val="clear" w:color="auto" w:fill="auto"/>
          </w:tcPr>
          <w:p w14:paraId="28322C6F" w14:textId="273BEEF7" w:rsidR="004D26D1" w:rsidRPr="00B3791F" w:rsidRDefault="004D26D1" w:rsidP="004D26D1">
            <w:pPr>
              <w:suppressAutoHyphens w:val="0"/>
              <w:spacing w:line="276" w:lineRule="auto"/>
              <w:rPr>
                <w:rFonts w:eastAsia="Calibri"/>
                <w:sz w:val="28"/>
                <w:szCs w:val="28"/>
                <w:lang w:val="ba-RU" w:eastAsia="en-US"/>
              </w:rPr>
            </w:pPr>
            <w:r w:rsidRPr="00DF2E57">
              <w:rPr>
                <w:rFonts w:eastAsia="Calibri"/>
                <w:lang w:eastAsia="en-US"/>
              </w:rPr>
              <w:t xml:space="preserve">Хал  </w:t>
            </w:r>
            <w:proofErr w:type="spellStart"/>
            <w:r w:rsidRPr="00DF2E57">
              <w:rPr>
                <w:rFonts w:eastAsia="Calibri"/>
                <w:lang w:eastAsia="en-US"/>
              </w:rPr>
              <w:t>һөйләм</w:t>
            </w:r>
            <w:proofErr w:type="spellEnd"/>
            <w:r w:rsidRPr="00DF2E57">
              <w:rPr>
                <w:rFonts w:eastAsia="Calibri"/>
                <w:lang w:val="ba-RU" w:eastAsia="en-US"/>
              </w:rPr>
              <w:t>дә</w:t>
            </w:r>
            <w:proofErr w:type="gramStart"/>
            <w:r w:rsidRPr="00DF2E57">
              <w:rPr>
                <w:rFonts w:eastAsia="Calibri"/>
                <w:lang w:val="ba-RU" w:eastAsia="en-US"/>
              </w:rPr>
              <w:t>р</w:t>
            </w:r>
            <w:proofErr w:type="gramEnd"/>
            <w:r>
              <w:rPr>
                <w:rFonts w:eastAsia="Calibri"/>
                <w:lang w:val="ba-RU" w:eastAsia="en-US"/>
              </w:rPr>
              <w:t xml:space="preserve"> торзаре</w:t>
            </w:r>
          </w:p>
        </w:tc>
        <w:tc>
          <w:tcPr>
            <w:tcW w:w="709" w:type="dxa"/>
            <w:shd w:val="clear" w:color="auto" w:fill="auto"/>
          </w:tcPr>
          <w:p w14:paraId="27DF6D00"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41656833" w14:textId="4143BC75" w:rsidR="004D26D1" w:rsidRPr="00B3791F" w:rsidRDefault="00B17E15" w:rsidP="004D26D1">
            <w:pPr>
              <w:suppressAutoHyphens w:val="0"/>
              <w:spacing w:line="276" w:lineRule="auto"/>
              <w:rPr>
                <w:rFonts w:eastAsia="Calibri"/>
                <w:sz w:val="28"/>
                <w:szCs w:val="28"/>
                <w:lang w:val="ba-RU" w:eastAsia="en-US"/>
              </w:rPr>
            </w:pPr>
            <w:r>
              <w:rPr>
                <w:rFonts w:eastAsia="Calibri"/>
                <w:sz w:val="28"/>
                <w:szCs w:val="28"/>
                <w:lang w:val="ba-RU" w:eastAsia="en-US"/>
              </w:rPr>
              <w:t>10.03</w:t>
            </w:r>
          </w:p>
        </w:tc>
        <w:tc>
          <w:tcPr>
            <w:tcW w:w="1418" w:type="dxa"/>
            <w:shd w:val="clear" w:color="auto" w:fill="auto"/>
          </w:tcPr>
          <w:p w14:paraId="6A5B4624" w14:textId="77777777" w:rsidR="004D26D1" w:rsidRPr="00B3791F" w:rsidRDefault="004D26D1" w:rsidP="004D26D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4A9EB635" w14:textId="77777777" w:rsidR="004D26D1" w:rsidRPr="00B3791F" w:rsidRDefault="004D26D1" w:rsidP="004D26D1">
            <w:pPr>
              <w:suppressAutoHyphens w:val="0"/>
              <w:spacing w:line="276" w:lineRule="auto"/>
              <w:rPr>
                <w:rFonts w:eastAsia="Calibri"/>
                <w:sz w:val="28"/>
                <w:szCs w:val="28"/>
                <w:lang w:eastAsia="en-US"/>
              </w:rPr>
            </w:pPr>
          </w:p>
        </w:tc>
      </w:tr>
      <w:tr w:rsidR="004D26D1" w:rsidRPr="00B3791F" w14:paraId="1D6E1B27" w14:textId="77777777" w:rsidTr="00354529">
        <w:trPr>
          <w:trHeight w:val="435"/>
        </w:trPr>
        <w:tc>
          <w:tcPr>
            <w:tcW w:w="675" w:type="dxa"/>
            <w:shd w:val="clear" w:color="auto" w:fill="auto"/>
          </w:tcPr>
          <w:p w14:paraId="16841AD5"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48</w:t>
            </w:r>
          </w:p>
        </w:tc>
        <w:tc>
          <w:tcPr>
            <w:tcW w:w="3402" w:type="dxa"/>
            <w:tcBorders>
              <w:top w:val="single" w:sz="4" w:space="0" w:color="auto"/>
              <w:left w:val="single" w:sz="4" w:space="0" w:color="auto"/>
              <w:bottom w:val="single" w:sz="4" w:space="0" w:color="auto"/>
              <w:right w:val="single" w:sz="4" w:space="0" w:color="auto"/>
            </w:tcBorders>
          </w:tcPr>
          <w:p w14:paraId="65060D55" w14:textId="13314CB5" w:rsidR="004D26D1" w:rsidRPr="00B3791F" w:rsidRDefault="004D26D1" w:rsidP="004D26D1">
            <w:pPr>
              <w:suppressAutoHyphens w:val="0"/>
              <w:spacing w:line="276" w:lineRule="auto"/>
              <w:rPr>
                <w:rFonts w:eastAsia="Calibri"/>
                <w:sz w:val="28"/>
                <w:szCs w:val="28"/>
                <w:lang w:val="be-BY" w:eastAsia="en-US"/>
              </w:rPr>
            </w:pPr>
            <w:r w:rsidRPr="009951EB">
              <w:rPr>
                <w:rFonts w:eastAsia="Calibri"/>
                <w:lang w:val="ba-RU" w:eastAsia="en-US"/>
              </w:rPr>
              <w:t>Эйәртеүле ҡушма һөйләмдәрҙең телмәрҙә ҡулланылышы</w:t>
            </w:r>
          </w:p>
        </w:tc>
        <w:tc>
          <w:tcPr>
            <w:tcW w:w="709" w:type="dxa"/>
            <w:shd w:val="clear" w:color="auto" w:fill="auto"/>
          </w:tcPr>
          <w:p w14:paraId="343A594F"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3D8106F6" w14:textId="5EA1A161" w:rsidR="004D26D1" w:rsidRPr="00B3791F" w:rsidRDefault="00B17E15" w:rsidP="004D26D1">
            <w:pPr>
              <w:suppressAutoHyphens w:val="0"/>
              <w:spacing w:line="276" w:lineRule="auto"/>
              <w:rPr>
                <w:rFonts w:eastAsia="Calibri"/>
                <w:sz w:val="28"/>
                <w:szCs w:val="28"/>
                <w:lang w:val="ba-RU" w:eastAsia="en-US"/>
              </w:rPr>
            </w:pPr>
            <w:r>
              <w:rPr>
                <w:rFonts w:eastAsia="Calibri"/>
                <w:sz w:val="28"/>
                <w:szCs w:val="28"/>
                <w:lang w:val="ba-RU" w:eastAsia="en-US"/>
              </w:rPr>
              <w:t>17.03</w:t>
            </w:r>
          </w:p>
        </w:tc>
        <w:tc>
          <w:tcPr>
            <w:tcW w:w="1418" w:type="dxa"/>
            <w:shd w:val="clear" w:color="auto" w:fill="auto"/>
          </w:tcPr>
          <w:p w14:paraId="19F4EE5A" w14:textId="77777777" w:rsidR="004D26D1" w:rsidRPr="00B3791F" w:rsidRDefault="004D26D1" w:rsidP="004D26D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6468A425" w14:textId="77777777" w:rsidR="004D26D1" w:rsidRPr="00B3791F" w:rsidRDefault="004D26D1" w:rsidP="004D26D1">
            <w:pPr>
              <w:suppressAutoHyphens w:val="0"/>
              <w:spacing w:line="276" w:lineRule="auto"/>
              <w:rPr>
                <w:rFonts w:eastAsia="Calibri"/>
                <w:sz w:val="28"/>
                <w:szCs w:val="28"/>
                <w:lang w:eastAsia="en-US"/>
              </w:rPr>
            </w:pPr>
          </w:p>
        </w:tc>
      </w:tr>
      <w:tr w:rsidR="004D26D1" w:rsidRPr="00B3791F" w14:paraId="55D69372" w14:textId="77777777" w:rsidTr="00245D40">
        <w:trPr>
          <w:trHeight w:val="360"/>
        </w:trPr>
        <w:tc>
          <w:tcPr>
            <w:tcW w:w="675" w:type="dxa"/>
            <w:shd w:val="clear" w:color="auto" w:fill="auto"/>
          </w:tcPr>
          <w:p w14:paraId="24145660"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lastRenderedPageBreak/>
              <w:t>49</w:t>
            </w:r>
          </w:p>
        </w:tc>
        <w:tc>
          <w:tcPr>
            <w:tcW w:w="3402" w:type="dxa"/>
            <w:shd w:val="clear" w:color="auto" w:fill="auto"/>
          </w:tcPr>
          <w:p w14:paraId="3B4264FC" w14:textId="3C335E24" w:rsidR="004D26D1" w:rsidRPr="004D26D1" w:rsidRDefault="004D26D1" w:rsidP="004D26D1">
            <w:pPr>
              <w:suppressAutoHyphens w:val="0"/>
              <w:spacing w:line="276" w:lineRule="auto"/>
              <w:rPr>
                <w:rFonts w:eastAsia="Calibri"/>
                <w:lang w:val="be-BY" w:eastAsia="en-US"/>
              </w:rPr>
            </w:pPr>
            <w:r w:rsidRPr="004D26D1">
              <w:rPr>
                <w:rFonts w:eastAsia="Calibri"/>
                <w:lang w:val="be-BY" w:eastAsia="en-US"/>
              </w:rPr>
              <w:t>Кабатлау.</w:t>
            </w:r>
          </w:p>
        </w:tc>
        <w:tc>
          <w:tcPr>
            <w:tcW w:w="709" w:type="dxa"/>
            <w:shd w:val="clear" w:color="auto" w:fill="auto"/>
          </w:tcPr>
          <w:p w14:paraId="7D28F5A7"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27650D44" w14:textId="79B8EE03" w:rsidR="004D26D1" w:rsidRPr="00B3791F" w:rsidRDefault="00B17E15" w:rsidP="004D26D1">
            <w:pPr>
              <w:suppressAutoHyphens w:val="0"/>
              <w:spacing w:line="276" w:lineRule="auto"/>
              <w:rPr>
                <w:rFonts w:eastAsia="Calibri"/>
                <w:sz w:val="28"/>
                <w:szCs w:val="28"/>
                <w:lang w:val="be-BY" w:eastAsia="en-US"/>
              </w:rPr>
            </w:pPr>
            <w:r>
              <w:rPr>
                <w:rFonts w:eastAsia="Calibri"/>
                <w:sz w:val="28"/>
                <w:szCs w:val="28"/>
                <w:lang w:val="be-BY" w:eastAsia="en-US"/>
              </w:rPr>
              <w:t>17.03</w:t>
            </w:r>
          </w:p>
        </w:tc>
        <w:tc>
          <w:tcPr>
            <w:tcW w:w="1418" w:type="dxa"/>
            <w:shd w:val="clear" w:color="auto" w:fill="auto"/>
          </w:tcPr>
          <w:p w14:paraId="6ABABE72" w14:textId="77777777" w:rsidR="004D26D1" w:rsidRPr="00B3791F" w:rsidRDefault="004D26D1" w:rsidP="004D26D1">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192905F7" w14:textId="77777777" w:rsidR="004D26D1" w:rsidRPr="00B3791F" w:rsidRDefault="004D26D1" w:rsidP="004D26D1">
            <w:pPr>
              <w:suppressAutoHyphens w:val="0"/>
              <w:spacing w:line="276" w:lineRule="auto"/>
              <w:rPr>
                <w:rFonts w:eastAsia="Calibri"/>
                <w:sz w:val="28"/>
                <w:szCs w:val="28"/>
                <w:lang w:val="be-BY" w:eastAsia="en-US"/>
              </w:rPr>
            </w:pPr>
          </w:p>
        </w:tc>
      </w:tr>
      <w:tr w:rsidR="004D26D1" w:rsidRPr="00B3791F" w14:paraId="2B4112AF" w14:textId="77777777" w:rsidTr="00245D40">
        <w:trPr>
          <w:trHeight w:val="375"/>
        </w:trPr>
        <w:tc>
          <w:tcPr>
            <w:tcW w:w="675" w:type="dxa"/>
            <w:shd w:val="clear" w:color="auto" w:fill="auto"/>
          </w:tcPr>
          <w:p w14:paraId="23E35787"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50</w:t>
            </w:r>
          </w:p>
        </w:tc>
        <w:tc>
          <w:tcPr>
            <w:tcW w:w="3402" w:type="dxa"/>
            <w:shd w:val="clear" w:color="auto" w:fill="auto"/>
          </w:tcPr>
          <w:p w14:paraId="63A1AB16" w14:textId="050C2A03" w:rsidR="004D26D1" w:rsidRPr="004D26D1" w:rsidRDefault="004D26D1" w:rsidP="004D26D1">
            <w:pPr>
              <w:suppressAutoHyphens w:val="0"/>
              <w:spacing w:line="276" w:lineRule="auto"/>
              <w:rPr>
                <w:rFonts w:eastAsia="Calibri"/>
                <w:lang w:val="be-BY" w:eastAsia="en-US"/>
              </w:rPr>
            </w:pPr>
            <w:r w:rsidRPr="004D26D1">
              <w:rPr>
                <w:rFonts w:eastAsia="Calibri"/>
                <w:lang w:val="be-BY" w:eastAsia="en-US"/>
              </w:rPr>
              <w:t>Зачет.</w:t>
            </w:r>
          </w:p>
        </w:tc>
        <w:tc>
          <w:tcPr>
            <w:tcW w:w="709" w:type="dxa"/>
            <w:shd w:val="clear" w:color="auto" w:fill="auto"/>
          </w:tcPr>
          <w:p w14:paraId="4C2D4B0D"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00A50652" w14:textId="468FD8E2" w:rsidR="004D26D1" w:rsidRPr="00B3791F" w:rsidRDefault="00B17E15" w:rsidP="004D26D1">
            <w:pPr>
              <w:suppressAutoHyphens w:val="0"/>
              <w:spacing w:line="276" w:lineRule="auto"/>
              <w:rPr>
                <w:rFonts w:eastAsia="Calibri"/>
                <w:sz w:val="28"/>
                <w:szCs w:val="28"/>
                <w:lang w:val="be-BY" w:eastAsia="en-US"/>
              </w:rPr>
            </w:pPr>
            <w:r>
              <w:rPr>
                <w:rFonts w:eastAsia="Calibri"/>
                <w:sz w:val="28"/>
                <w:szCs w:val="28"/>
                <w:lang w:val="be-BY" w:eastAsia="en-US"/>
              </w:rPr>
              <w:t>24.03</w:t>
            </w:r>
          </w:p>
        </w:tc>
        <w:tc>
          <w:tcPr>
            <w:tcW w:w="1418" w:type="dxa"/>
            <w:shd w:val="clear" w:color="auto" w:fill="auto"/>
          </w:tcPr>
          <w:p w14:paraId="55F02E09" w14:textId="77777777" w:rsidR="004D26D1" w:rsidRPr="00B3791F" w:rsidRDefault="004D26D1" w:rsidP="004D26D1">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7A22FC96" w14:textId="77777777" w:rsidR="004D26D1" w:rsidRPr="00B3791F" w:rsidRDefault="004D26D1" w:rsidP="004D26D1">
            <w:pPr>
              <w:suppressAutoHyphens w:val="0"/>
              <w:spacing w:line="276" w:lineRule="auto"/>
              <w:rPr>
                <w:rFonts w:eastAsia="Calibri"/>
                <w:sz w:val="28"/>
                <w:szCs w:val="28"/>
                <w:lang w:val="be-BY" w:eastAsia="en-US"/>
              </w:rPr>
            </w:pPr>
          </w:p>
        </w:tc>
      </w:tr>
      <w:tr w:rsidR="004D26D1" w:rsidRPr="00B3791F" w14:paraId="7763FCC1" w14:textId="77777777" w:rsidTr="00354529">
        <w:trPr>
          <w:trHeight w:val="420"/>
        </w:trPr>
        <w:tc>
          <w:tcPr>
            <w:tcW w:w="675" w:type="dxa"/>
            <w:shd w:val="clear" w:color="auto" w:fill="auto"/>
          </w:tcPr>
          <w:p w14:paraId="7A7697B7"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51</w:t>
            </w:r>
          </w:p>
        </w:tc>
        <w:tc>
          <w:tcPr>
            <w:tcW w:w="3402" w:type="dxa"/>
            <w:tcBorders>
              <w:top w:val="single" w:sz="4" w:space="0" w:color="auto"/>
              <w:left w:val="single" w:sz="4" w:space="0" w:color="auto"/>
              <w:bottom w:val="single" w:sz="4" w:space="0" w:color="auto"/>
              <w:right w:val="single" w:sz="4" w:space="0" w:color="auto"/>
            </w:tcBorders>
          </w:tcPr>
          <w:p w14:paraId="565BF78F" w14:textId="0443E550" w:rsidR="004D26D1" w:rsidRPr="00B3791F" w:rsidRDefault="004D26D1" w:rsidP="004D26D1">
            <w:pPr>
              <w:suppressAutoHyphens w:val="0"/>
              <w:spacing w:line="276" w:lineRule="auto"/>
              <w:rPr>
                <w:rFonts w:eastAsia="Calibri"/>
                <w:sz w:val="28"/>
                <w:szCs w:val="28"/>
                <w:lang w:val="ba-RU" w:eastAsia="en-US"/>
              </w:rPr>
            </w:pPr>
            <w:proofErr w:type="spellStart"/>
            <w:r w:rsidRPr="009951EB">
              <w:rPr>
                <w:rFonts w:eastAsia="Calibri"/>
                <w:lang w:eastAsia="en-US"/>
              </w:rPr>
              <w:t>Ҡатмарлы</w:t>
            </w:r>
            <w:proofErr w:type="spellEnd"/>
            <w:r w:rsidRPr="009951EB">
              <w:rPr>
                <w:rFonts w:eastAsia="Calibri"/>
                <w:lang w:val="ba-RU" w:eastAsia="en-US"/>
              </w:rPr>
              <w:t xml:space="preserve"> </w:t>
            </w:r>
            <w:proofErr w:type="spellStart"/>
            <w:r w:rsidRPr="009951EB">
              <w:rPr>
                <w:rFonts w:eastAsia="Calibri"/>
                <w:lang w:eastAsia="en-US"/>
              </w:rPr>
              <w:t>синтаксик</w:t>
            </w:r>
            <w:proofErr w:type="spellEnd"/>
            <w:r w:rsidRPr="009951EB">
              <w:rPr>
                <w:rFonts w:eastAsia="Calibri"/>
                <w:lang w:val="ba-RU" w:eastAsia="en-US"/>
              </w:rPr>
              <w:t xml:space="preserve"> </w:t>
            </w:r>
            <w:proofErr w:type="spellStart"/>
            <w:r w:rsidRPr="009951EB">
              <w:rPr>
                <w:rFonts w:eastAsia="Calibri"/>
                <w:lang w:eastAsia="en-US"/>
              </w:rPr>
              <w:t>төҙөлмәләр</w:t>
            </w:r>
            <w:proofErr w:type="spellEnd"/>
          </w:p>
        </w:tc>
        <w:tc>
          <w:tcPr>
            <w:tcW w:w="709" w:type="dxa"/>
            <w:shd w:val="clear" w:color="auto" w:fill="auto"/>
          </w:tcPr>
          <w:p w14:paraId="21350F01"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0B8D5BFA" w14:textId="1780303E" w:rsidR="004D26D1" w:rsidRPr="00B3791F" w:rsidRDefault="00B17E15" w:rsidP="004D26D1">
            <w:pPr>
              <w:suppressAutoHyphens w:val="0"/>
              <w:spacing w:line="276" w:lineRule="auto"/>
              <w:rPr>
                <w:rFonts w:eastAsia="Calibri"/>
                <w:sz w:val="28"/>
                <w:szCs w:val="28"/>
                <w:lang w:val="be-BY" w:eastAsia="en-US"/>
              </w:rPr>
            </w:pPr>
            <w:r>
              <w:rPr>
                <w:rFonts w:eastAsia="Calibri"/>
                <w:sz w:val="28"/>
                <w:szCs w:val="28"/>
                <w:lang w:val="be-BY" w:eastAsia="en-US"/>
              </w:rPr>
              <w:t>24.03</w:t>
            </w:r>
          </w:p>
        </w:tc>
        <w:tc>
          <w:tcPr>
            <w:tcW w:w="1418" w:type="dxa"/>
            <w:shd w:val="clear" w:color="auto" w:fill="auto"/>
          </w:tcPr>
          <w:p w14:paraId="490E4BA7" w14:textId="77777777" w:rsidR="004D26D1" w:rsidRPr="00B3791F" w:rsidRDefault="004D26D1" w:rsidP="004D26D1">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44792A99" w14:textId="77777777" w:rsidR="004D26D1" w:rsidRPr="00B3791F" w:rsidRDefault="004D26D1" w:rsidP="004D26D1">
            <w:pPr>
              <w:suppressAutoHyphens w:val="0"/>
              <w:spacing w:line="276" w:lineRule="auto"/>
              <w:rPr>
                <w:rFonts w:eastAsia="Calibri"/>
                <w:sz w:val="28"/>
                <w:szCs w:val="28"/>
                <w:lang w:val="be-BY" w:eastAsia="en-US"/>
              </w:rPr>
            </w:pPr>
          </w:p>
        </w:tc>
      </w:tr>
      <w:tr w:rsidR="004D26D1" w:rsidRPr="00B3791F" w14:paraId="2F60CC0F" w14:textId="77777777" w:rsidTr="00354529">
        <w:trPr>
          <w:trHeight w:val="364"/>
        </w:trPr>
        <w:tc>
          <w:tcPr>
            <w:tcW w:w="675" w:type="dxa"/>
            <w:shd w:val="clear" w:color="auto" w:fill="auto"/>
          </w:tcPr>
          <w:p w14:paraId="51E47BC3"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52</w:t>
            </w:r>
          </w:p>
        </w:tc>
        <w:tc>
          <w:tcPr>
            <w:tcW w:w="3402" w:type="dxa"/>
            <w:tcBorders>
              <w:top w:val="single" w:sz="4" w:space="0" w:color="auto"/>
              <w:left w:val="single" w:sz="4" w:space="0" w:color="auto"/>
              <w:bottom w:val="single" w:sz="4" w:space="0" w:color="auto"/>
              <w:right w:val="single" w:sz="4" w:space="0" w:color="auto"/>
            </w:tcBorders>
          </w:tcPr>
          <w:p w14:paraId="456CC739" w14:textId="3BC0ECDA" w:rsidR="004D26D1" w:rsidRPr="00B3791F" w:rsidRDefault="004D26D1" w:rsidP="004D26D1">
            <w:pPr>
              <w:suppressAutoHyphens w:val="0"/>
              <w:spacing w:line="276" w:lineRule="auto"/>
              <w:rPr>
                <w:rFonts w:eastAsia="Calibri"/>
                <w:sz w:val="28"/>
                <w:szCs w:val="28"/>
                <w:lang w:val="be-BY" w:eastAsia="en-US"/>
              </w:rPr>
            </w:pPr>
            <w:r w:rsidRPr="004D26D1">
              <w:rPr>
                <w:rFonts w:eastAsia="Calibri"/>
                <w:lang w:val="be-BY" w:eastAsia="en-US"/>
              </w:rPr>
              <w:t>Ҡатмарлы</w:t>
            </w:r>
            <w:r w:rsidRPr="009951EB">
              <w:rPr>
                <w:rFonts w:eastAsia="Calibri"/>
                <w:lang w:val="ba-RU" w:eastAsia="en-US"/>
              </w:rPr>
              <w:t xml:space="preserve"> </w:t>
            </w:r>
            <w:r w:rsidRPr="004D26D1">
              <w:rPr>
                <w:rFonts w:eastAsia="Calibri"/>
                <w:lang w:val="be-BY" w:eastAsia="en-US"/>
              </w:rPr>
              <w:t>синтаксик</w:t>
            </w:r>
            <w:r w:rsidRPr="009951EB">
              <w:rPr>
                <w:rFonts w:eastAsia="Calibri"/>
                <w:lang w:val="ba-RU" w:eastAsia="en-US"/>
              </w:rPr>
              <w:t xml:space="preserve"> </w:t>
            </w:r>
            <w:r w:rsidRPr="004D26D1">
              <w:rPr>
                <w:rFonts w:eastAsia="Calibri"/>
                <w:lang w:val="be-BY" w:eastAsia="en-US"/>
              </w:rPr>
              <w:t>төҙөлмәләр</w:t>
            </w:r>
            <w:r w:rsidRPr="009951EB">
              <w:rPr>
                <w:rFonts w:eastAsia="Calibri"/>
                <w:lang w:val="ba-RU" w:eastAsia="en-US"/>
              </w:rPr>
              <w:t>ҙең  телмәрҙәге урыны</w:t>
            </w:r>
          </w:p>
        </w:tc>
        <w:tc>
          <w:tcPr>
            <w:tcW w:w="709" w:type="dxa"/>
            <w:shd w:val="clear" w:color="auto" w:fill="auto"/>
          </w:tcPr>
          <w:p w14:paraId="7923B84F"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6A62B066" w14:textId="2BC781B5" w:rsidR="004D26D1" w:rsidRPr="00B3791F" w:rsidRDefault="00B17E15" w:rsidP="004D26D1">
            <w:pPr>
              <w:suppressAutoHyphens w:val="0"/>
              <w:spacing w:line="276" w:lineRule="auto"/>
              <w:rPr>
                <w:rFonts w:eastAsia="Calibri"/>
                <w:sz w:val="28"/>
                <w:szCs w:val="28"/>
                <w:lang w:val="be-BY" w:eastAsia="en-US"/>
              </w:rPr>
            </w:pPr>
            <w:r>
              <w:rPr>
                <w:rFonts w:eastAsia="Calibri"/>
                <w:sz w:val="28"/>
                <w:szCs w:val="28"/>
                <w:lang w:val="be-BY" w:eastAsia="en-US"/>
              </w:rPr>
              <w:t>07.04</w:t>
            </w:r>
          </w:p>
        </w:tc>
        <w:tc>
          <w:tcPr>
            <w:tcW w:w="1418" w:type="dxa"/>
            <w:shd w:val="clear" w:color="auto" w:fill="auto"/>
          </w:tcPr>
          <w:p w14:paraId="67162313" w14:textId="77777777" w:rsidR="004D26D1" w:rsidRPr="00B3791F" w:rsidRDefault="004D26D1" w:rsidP="004D26D1">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574C90EE" w14:textId="77777777" w:rsidR="004D26D1" w:rsidRPr="00B3791F" w:rsidRDefault="004D26D1" w:rsidP="004D26D1">
            <w:pPr>
              <w:suppressAutoHyphens w:val="0"/>
              <w:spacing w:line="276" w:lineRule="auto"/>
              <w:rPr>
                <w:rFonts w:eastAsia="Calibri"/>
                <w:sz w:val="28"/>
                <w:szCs w:val="28"/>
                <w:lang w:val="be-BY" w:eastAsia="en-US"/>
              </w:rPr>
            </w:pPr>
          </w:p>
        </w:tc>
      </w:tr>
      <w:tr w:rsidR="004D26D1" w:rsidRPr="00B3791F" w14:paraId="59290D2E" w14:textId="77777777" w:rsidTr="00354529">
        <w:trPr>
          <w:trHeight w:val="360"/>
        </w:trPr>
        <w:tc>
          <w:tcPr>
            <w:tcW w:w="675" w:type="dxa"/>
            <w:shd w:val="clear" w:color="auto" w:fill="auto"/>
          </w:tcPr>
          <w:p w14:paraId="2F812DDF"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53</w:t>
            </w:r>
          </w:p>
        </w:tc>
        <w:tc>
          <w:tcPr>
            <w:tcW w:w="3402" w:type="dxa"/>
            <w:tcBorders>
              <w:top w:val="single" w:sz="4" w:space="0" w:color="auto"/>
              <w:left w:val="single" w:sz="4" w:space="0" w:color="auto"/>
              <w:bottom w:val="single" w:sz="4" w:space="0" w:color="auto"/>
              <w:right w:val="single" w:sz="4" w:space="0" w:color="auto"/>
            </w:tcBorders>
          </w:tcPr>
          <w:p w14:paraId="09C9965D" w14:textId="1DAB78D3" w:rsidR="004D26D1" w:rsidRPr="00B3791F" w:rsidRDefault="004D26D1" w:rsidP="004D26D1">
            <w:pPr>
              <w:suppressAutoHyphens w:val="0"/>
              <w:spacing w:line="276" w:lineRule="auto"/>
              <w:rPr>
                <w:rFonts w:eastAsia="Calibri"/>
                <w:sz w:val="28"/>
                <w:szCs w:val="28"/>
                <w:lang w:val="be-BY" w:eastAsia="en-US"/>
              </w:rPr>
            </w:pPr>
            <w:r w:rsidRPr="004D26D1">
              <w:rPr>
                <w:rFonts w:eastAsia="Calibri"/>
                <w:lang w:val="be-BY" w:eastAsia="en-US"/>
              </w:rPr>
              <w:t>Ҡатмарлы</w:t>
            </w:r>
            <w:r w:rsidRPr="009951EB">
              <w:rPr>
                <w:rFonts w:eastAsia="Calibri"/>
                <w:lang w:val="ba-RU" w:eastAsia="en-US"/>
              </w:rPr>
              <w:t xml:space="preserve"> </w:t>
            </w:r>
            <w:r w:rsidRPr="004D26D1">
              <w:rPr>
                <w:rFonts w:eastAsia="Calibri"/>
                <w:lang w:val="be-BY" w:eastAsia="en-US"/>
              </w:rPr>
              <w:t>синтаксик</w:t>
            </w:r>
            <w:r w:rsidRPr="009951EB">
              <w:rPr>
                <w:rFonts w:eastAsia="Calibri"/>
                <w:lang w:val="ba-RU" w:eastAsia="en-US"/>
              </w:rPr>
              <w:t xml:space="preserve"> </w:t>
            </w:r>
            <w:r w:rsidRPr="004D26D1">
              <w:rPr>
                <w:rFonts w:eastAsia="Calibri"/>
                <w:lang w:val="be-BY" w:eastAsia="en-US"/>
              </w:rPr>
              <w:t>төҙөлмәләр ратена инган  һөйләм</w:t>
            </w:r>
            <w:r w:rsidRPr="00DF2E57">
              <w:rPr>
                <w:rFonts w:eastAsia="Calibri"/>
                <w:lang w:val="ba-RU" w:eastAsia="en-US"/>
              </w:rPr>
              <w:t>дәр.</w:t>
            </w:r>
          </w:p>
        </w:tc>
        <w:tc>
          <w:tcPr>
            <w:tcW w:w="709" w:type="dxa"/>
            <w:shd w:val="clear" w:color="auto" w:fill="auto"/>
          </w:tcPr>
          <w:p w14:paraId="159A12CD"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52D011F9" w14:textId="1FC7C5A9" w:rsidR="004D26D1" w:rsidRPr="00B3791F" w:rsidRDefault="00B17E15" w:rsidP="004D26D1">
            <w:pPr>
              <w:suppressAutoHyphens w:val="0"/>
              <w:spacing w:line="276" w:lineRule="auto"/>
              <w:rPr>
                <w:rFonts w:eastAsia="Calibri"/>
                <w:sz w:val="28"/>
                <w:szCs w:val="28"/>
                <w:lang w:val="be-BY" w:eastAsia="en-US"/>
              </w:rPr>
            </w:pPr>
            <w:r>
              <w:rPr>
                <w:rFonts w:eastAsia="Calibri"/>
                <w:sz w:val="28"/>
                <w:szCs w:val="28"/>
                <w:lang w:val="be-BY" w:eastAsia="en-US"/>
              </w:rPr>
              <w:t>07.04</w:t>
            </w:r>
          </w:p>
        </w:tc>
        <w:tc>
          <w:tcPr>
            <w:tcW w:w="1418" w:type="dxa"/>
            <w:shd w:val="clear" w:color="auto" w:fill="auto"/>
          </w:tcPr>
          <w:p w14:paraId="134E4C96" w14:textId="77777777" w:rsidR="004D26D1" w:rsidRPr="00B3791F" w:rsidRDefault="004D26D1" w:rsidP="004D26D1">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3DDCC2C6" w14:textId="77777777" w:rsidR="004D26D1" w:rsidRPr="00B3791F" w:rsidRDefault="004D26D1" w:rsidP="004D26D1">
            <w:pPr>
              <w:suppressAutoHyphens w:val="0"/>
              <w:spacing w:line="276" w:lineRule="auto"/>
              <w:rPr>
                <w:rFonts w:eastAsia="Calibri"/>
                <w:sz w:val="28"/>
                <w:szCs w:val="28"/>
                <w:lang w:val="be-BY" w:eastAsia="en-US"/>
              </w:rPr>
            </w:pPr>
          </w:p>
        </w:tc>
      </w:tr>
      <w:tr w:rsidR="004D26D1" w:rsidRPr="00B3791F" w14:paraId="193DB096" w14:textId="77777777" w:rsidTr="00354529">
        <w:trPr>
          <w:trHeight w:val="495"/>
        </w:trPr>
        <w:tc>
          <w:tcPr>
            <w:tcW w:w="675" w:type="dxa"/>
            <w:shd w:val="clear" w:color="auto" w:fill="auto"/>
          </w:tcPr>
          <w:p w14:paraId="16EB8317"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eastAsia="en-US"/>
              </w:rPr>
              <w:t>54</w:t>
            </w:r>
          </w:p>
        </w:tc>
        <w:tc>
          <w:tcPr>
            <w:tcW w:w="3402" w:type="dxa"/>
            <w:tcBorders>
              <w:top w:val="single" w:sz="4" w:space="0" w:color="auto"/>
              <w:left w:val="single" w:sz="4" w:space="0" w:color="auto"/>
              <w:bottom w:val="single" w:sz="4" w:space="0" w:color="auto"/>
              <w:right w:val="single" w:sz="4" w:space="0" w:color="auto"/>
            </w:tcBorders>
          </w:tcPr>
          <w:p w14:paraId="6410D9FA" w14:textId="65BE67CF" w:rsidR="004D26D1" w:rsidRPr="00B3791F" w:rsidRDefault="004D26D1" w:rsidP="004D26D1">
            <w:pPr>
              <w:suppressAutoHyphens w:val="0"/>
              <w:spacing w:line="276" w:lineRule="auto"/>
              <w:rPr>
                <w:rFonts w:eastAsia="Calibri"/>
                <w:sz w:val="28"/>
                <w:szCs w:val="28"/>
                <w:lang w:val="be-BY" w:eastAsia="en-US"/>
              </w:rPr>
            </w:pPr>
            <w:r w:rsidRPr="009951EB">
              <w:rPr>
                <w:rFonts w:eastAsia="Calibri"/>
                <w:lang w:eastAsia="en-US"/>
              </w:rPr>
              <w:t xml:space="preserve">Тура </w:t>
            </w:r>
            <w:proofErr w:type="spellStart"/>
            <w:r w:rsidRPr="009951EB">
              <w:rPr>
                <w:rFonts w:eastAsia="Calibri"/>
                <w:lang w:eastAsia="en-US"/>
              </w:rPr>
              <w:t>һәм</w:t>
            </w:r>
            <w:proofErr w:type="spellEnd"/>
            <w:r w:rsidRPr="009951EB">
              <w:rPr>
                <w:rFonts w:eastAsia="Calibri"/>
                <w:lang w:val="ba-RU" w:eastAsia="en-US"/>
              </w:rPr>
              <w:t xml:space="preserve"> </w:t>
            </w:r>
            <w:proofErr w:type="spellStart"/>
            <w:r w:rsidRPr="009951EB">
              <w:rPr>
                <w:rFonts w:eastAsia="Calibri"/>
                <w:lang w:eastAsia="en-US"/>
              </w:rPr>
              <w:t>ситләтелгән</w:t>
            </w:r>
            <w:proofErr w:type="spellEnd"/>
            <w:r w:rsidRPr="009951EB">
              <w:rPr>
                <w:rFonts w:eastAsia="Calibri"/>
                <w:lang w:val="ba-RU" w:eastAsia="en-US"/>
              </w:rPr>
              <w:t xml:space="preserve"> </w:t>
            </w:r>
            <w:proofErr w:type="spellStart"/>
            <w:r w:rsidRPr="009951EB">
              <w:rPr>
                <w:rFonts w:eastAsia="Calibri"/>
                <w:lang w:eastAsia="en-US"/>
              </w:rPr>
              <w:t>телмәр</w:t>
            </w:r>
            <w:proofErr w:type="spellEnd"/>
          </w:p>
        </w:tc>
        <w:tc>
          <w:tcPr>
            <w:tcW w:w="709" w:type="dxa"/>
            <w:shd w:val="clear" w:color="auto" w:fill="auto"/>
          </w:tcPr>
          <w:p w14:paraId="758736BD" w14:textId="77777777" w:rsidR="004D26D1" w:rsidRPr="00B3791F" w:rsidRDefault="004D26D1" w:rsidP="004D26D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5F4BF894" w14:textId="4DF6B41E" w:rsidR="004D26D1" w:rsidRPr="00B3791F" w:rsidRDefault="00B17E15" w:rsidP="004D26D1">
            <w:pPr>
              <w:suppressAutoHyphens w:val="0"/>
              <w:spacing w:line="276" w:lineRule="auto"/>
              <w:rPr>
                <w:rFonts w:eastAsia="Calibri"/>
                <w:sz w:val="28"/>
                <w:szCs w:val="28"/>
                <w:lang w:val="ba-RU" w:eastAsia="en-US"/>
              </w:rPr>
            </w:pPr>
            <w:r>
              <w:rPr>
                <w:rFonts w:eastAsia="Calibri"/>
                <w:sz w:val="28"/>
                <w:szCs w:val="28"/>
                <w:lang w:val="ba-RU" w:eastAsia="en-US"/>
              </w:rPr>
              <w:t>14.04</w:t>
            </w:r>
          </w:p>
        </w:tc>
        <w:tc>
          <w:tcPr>
            <w:tcW w:w="1418" w:type="dxa"/>
            <w:shd w:val="clear" w:color="auto" w:fill="auto"/>
          </w:tcPr>
          <w:p w14:paraId="008C32CA" w14:textId="77777777" w:rsidR="004D26D1" w:rsidRPr="00B3791F" w:rsidRDefault="004D26D1" w:rsidP="004D26D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1D852DE0" w14:textId="77777777" w:rsidR="004D26D1" w:rsidRPr="00B3791F" w:rsidRDefault="004D26D1" w:rsidP="004D26D1">
            <w:pPr>
              <w:suppressAutoHyphens w:val="0"/>
              <w:spacing w:line="276" w:lineRule="auto"/>
              <w:rPr>
                <w:rFonts w:eastAsia="Calibri"/>
                <w:sz w:val="28"/>
                <w:szCs w:val="28"/>
                <w:lang w:eastAsia="en-US"/>
              </w:rPr>
            </w:pPr>
          </w:p>
        </w:tc>
      </w:tr>
      <w:tr w:rsidR="004D26D1" w:rsidRPr="00B3791F" w14:paraId="6AE5BFFA" w14:textId="77777777" w:rsidTr="00354529">
        <w:trPr>
          <w:trHeight w:val="420"/>
        </w:trPr>
        <w:tc>
          <w:tcPr>
            <w:tcW w:w="675" w:type="dxa"/>
            <w:shd w:val="clear" w:color="auto" w:fill="auto"/>
          </w:tcPr>
          <w:p w14:paraId="6EAC3109" w14:textId="77777777" w:rsidR="004D26D1" w:rsidRPr="00B3791F" w:rsidRDefault="004D26D1" w:rsidP="004D26D1">
            <w:pPr>
              <w:suppressAutoHyphens w:val="0"/>
              <w:rPr>
                <w:rFonts w:eastAsia="Calibri"/>
                <w:sz w:val="28"/>
                <w:szCs w:val="28"/>
                <w:lang w:eastAsia="en-US"/>
              </w:rPr>
            </w:pPr>
            <w:r w:rsidRPr="00B3791F">
              <w:rPr>
                <w:rFonts w:eastAsia="Calibri"/>
                <w:sz w:val="28"/>
                <w:szCs w:val="28"/>
                <w:lang w:eastAsia="en-US"/>
              </w:rPr>
              <w:t>55</w:t>
            </w:r>
          </w:p>
        </w:tc>
        <w:tc>
          <w:tcPr>
            <w:tcW w:w="3402" w:type="dxa"/>
            <w:tcBorders>
              <w:top w:val="single" w:sz="4" w:space="0" w:color="auto"/>
              <w:left w:val="single" w:sz="4" w:space="0" w:color="auto"/>
              <w:bottom w:val="single" w:sz="4" w:space="0" w:color="auto"/>
              <w:right w:val="single" w:sz="4" w:space="0" w:color="auto"/>
            </w:tcBorders>
          </w:tcPr>
          <w:p w14:paraId="5EE213DA" w14:textId="4769ADDC" w:rsidR="004D26D1" w:rsidRPr="00B3791F" w:rsidRDefault="004D26D1" w:rsidP="004D26D1">
            <w:pPr>
              <w:suppressAutoHyphens w:val="0"/>
              <w:rPr>
                <w:rFonts w:eastAsia="Calibri"/>
                <w:sz w:val="28"/>
                <w:szCs w:val="28"/>
                <w:lang w:val="be-BY" w:eastAsia="en-US"/>
              </w:rPr>
            </w:pPr>
            <w:r w:rsidRPr="009951EB">
              <w:rPr>
                <w:rFonts w:eastAsia="Calibri"/>
                <w:lang w:eastAsia="en-US"/>
              </w:rPr>
              <w:t xml:space="preserve">Тура </w:t>
            </w:r>
            <w:proofErr w:type="spellStart"/>
            <w:r w:rsidRPr="009951EB">
              <w:rPr>
                <w:rFonts w:eastAsia="Calibri"/>
                <w:lang w:eastAsia="en-US"/>
              </w:rPr>
              <w:t>һәм</w:t>
            </w:r>
            <w:proofErr w:type="spellEnd"/>
            <w:r w:rsidRPr="009951EB">
              <w:rPr>
                <w:rFonts w:eastAsia="Calibri"/>
                <w:lang w:val="ba-RU" w:eastAsia="en-US"/>
              </w:rPr>
              <w:t xml:space="preserve"> </w:t>
            </w:r>
            <w:proofErr w:type="spellStart"/>
            <w:r w:rsidRPr="009951EB">
              <w:rPr>
                <w:rFonts w:eastAsia="Calibri"/>
                <w:lang w:eastAsia="en-US"/>
              </w:rPr>
              <w:t>ситләтелгән</w:t>
            </w:r>
            <w:proofErr w:type="spellEnd"/>
            <w:r w:rsidRPr="009951EB">
              <w:rPr>
                <w:rFonts w:eastAsia="Calibri"/>
                <w:lang w:val="ba-RU" w:eastAsia="en-US"/>
              </w:rPr>
              <w:t xml:space="preserve"> </w:t>
            </w:r>
            <w:proofErr w:type="spellStart"/>
            <w:r w:rsidRPr="009951EB">
              <w:rPr>
                <w:rFonts w:eastAsia="Calibri"/>
                <w:lang w:eastAsia="en-US"/>
              </w:rPr>
              <w:t>телмәр</w:t>
            </w:r>
            <w:r>
              <w:rPr>
                <w:rFonts w:eastAsia="Calibri"/>
                <w:lang w:eastAsia="en-US"/>
              </w:rPr>
              <w:t>ле</w:t>
            </w:r>
            <w:proofErr w:type="spellEnd"/>
            <w:r>
              <w:rPr>
                <w:rFonts w:eastAsia="Calibri"/>
                <w:lang w:eastAsia="en-US"/>
              </w:rPr>
              <w:t xml:space="preserve"> </w:t>
            </w:r>
            <w:r w:rsidRPr="009951EB">
              <w:rPr>
                <w:rFonts w:eastAsia="Calibri"/>
                <w:lang w:val="ba-RU" w:eastAsia="en-US"/>
              </w:rPr>
              <w:t xml:space="preserve"> һөйләмдә</w:t>
            </w:r>
            <w:proofErr w:type="gramStart"/>
            <w:r w:rsidRPr="009951EB">
              <w:rPr>
                <w:rFonts w:eastAsia="Calibri"/>
                <w:lang w:val="ba-RU" w:eastAsia="en-US"/>
              </w:rPr>
              <w:t>р</w:t>
            </w:r>
            <w:proofErr w:type="gramEnd"/>
            <w:r w:rsidRPr="009951EB">
              <w:rPr>
                <w:rFonts w:eastAsia="Calibri"/>
                <w:lang w:val="ba-RU" w:eastAsia="en-US"/>
              </w:rPr>
              <w:t>ҙең</w:t>
            </w:r>
            <w:r>
              <w:rPr>
                <w:rFonts w:eastAsia="Calibri"/>
                <w:lang w:val="ba-RU" w:eastAsia="en-US"/>
              </w:rPr>
              <w:t xml:space="preserve"> синонимияхы.</w:t>
            </w:r>
          </w:p>
        </w:tc>
        <w:tc>
          <w:tcPr>
            <w:tcW w:w="709" w:type="dxa"/>
            <w:shd w:val="clear" w:color="auto" w:fill="auto"/>
          </w:tcPr>
          <w:p w14:paraId="222071E2" w14:textId="77777777" w:rsidR="004D26D1" w:rsidRPr="00B3791F" w:rsidRDefault="004D26D1" w:rsidP="004D26D1">
            <w:pPr>
              <w:suppressAutoHyphens w:val="0"/>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51BD9CDA" w14:textId="0C68C6EE" w:rsidR="004D26D1" w:rsidRPr="00B3791F" w:rsidRDefault="00B17E15" w:rsidP="004D26D1">
            <w:pPr>
              <w:suppressAutoHyphens w:val="0"/>
              <w:rPr>
                <w:rFonts w:eastAsia="Calibri"/>
                <w:sz w:val="28"/>
                <w:szCs w:val="28"/>
                <w:lang w:val="ba-RU" w:eastAsia="en-US"/>
              </w:rPr>
            </w:pPr>
            <w:r>
              <w:rPr>
                <w:rFonts w:eastAsia="Calibri"/>
                <w:sz w:val="28"/>
                <w:szCs w:val="28"/>
                <w:lang w:val="ba-RU" w:eastAsia="en-US"/>
              </w:rPr>
              <w:t>14.04</w:t>
            </w:r>
          </w:p>
        </w:tc>
        <w:tc>
          <w:tcPr>
            <w:tcW w:w="1418" w:type="dxa"/>
            <w:shd w:val="clear" w:color="auto" w:fill="auto"/>
          </w:tcPr>
          <w:p w14:paraId="72374869" w14:textId="77777777" w:rsidR="004D26D1" w:rsidRPr="00B3791F" w:rsidRDefault="004D26D1" w:rsidP="004D26D1">
            <w:pPr>
              <w:suppressAutoHyphens w:val="0"/>
              <w:rPr>
                <w:rFonts w:eastAsia="Calibri"/>
                <w:sz w:val="28"/>
                <w:szCs w:val="28"/>
                <w:lang w:eastAsia="en-US"/>
              </w:rPr>
            </w:pPr>
          </w:p>
        </w:tc>
        <w:tc>
          <w:tcPr>
            <w:tcW w:w="1984" w:type="dxa"/>
            <w:tcBorders>
              <w:bottom w:val="single" w:sz="4" w:space="0" w:color="auto"/>
            </w:tcBorders>
            <w:shd w:val="clear" w:color="auto" w:fill="auto"/>
          </w:tcPr>
          <w:p w14:paraId="4DE1CF97" w14:textId="77777777" w:rsidR="004D26D1" w:rsidRPr="00B3791F" w:rsidRDefault="004D26D1" w:rsidP="004D26D1">
            <w:pPr>
              <w:suppressAutoHyphens w:val="0"/>
              <w:rPr>
                <w:rFonts w:eastAsia="Calibri"/>
                <w:sz w:val="28"/>
                <w:szCs w:val="28"/>
                <w:lang w:eastAsia="en-US"/>
              </w:rPr>
            </w:pPr>
          </w:p>
        </w:tc>
      </w:tr>
      <w:tr w:rsidR="004D26D1" w:rsidRPr="00B3791F" w14:paraId="2DAABDE6" w14:textId="77777777" w:rsidTr="00245D40">
        <w:trPr>
          <w:trHeight w:val="420"/>
        </w:trPr>
        <w:tc>
          <w:tcPr>
            <w:tcW w:w="675" w:type="dxa"/>
            <w:shd w:val="clear" w:color="auto" w:fill="auto"/>
          </w:tcPr>
          <w:p w14:paraId="0B02B7C9" w14:textId="77777777" w:rsidR="004D26D1" w:rsidRPr="00B3791F" w:rsidRDefault="004D26D1" w:rsidP="004D26D1">
            <w:pPr>
              <w:suppressAutoHyphens w:val="0"/>
              <w:spacing w:line="276" w:lineRule="auto"/>
              <w:rPr>
                <w:rFonts w:eastAsia="Calibri"/>
                <w:sz w:val="28"/>
                <w:szCs w:val="28"/>
                <w:lang w:eastAsia="en-US"/>
              </w:rPr>
            </w:pPr>
            <w:r w:rsidRPr="00B3791F">
              <w:rPr>
                <w:rFonts w:eastAsia="Calibri"/>
                <w:sz w:val="28"/>
                <w:szCs w:val="28"/>
                <w:lang w:eastAsia="en-US"/>
              </w:rPr>
              <w:t>56</w:t>
            </w:r>
          </w:p>
        </w:tc>
        <w:tc>
          <w:tcPr>
            <w:tcW w:w="3402" w:type="dxa"/>
            <w:shd w:val="clear" w:color="auto" w:fill="auto"/>
          </w:tcPr>
          <w:p w14:paraId="0251451B" w14:textId="6F411DBE" w:rsidR="004D26D1" w:rsidRPr="004D26D1" w:rsidRDefault="004D26D1" w:rsidP="004D26D1">
            <w:pPr>
              <w:suppressAutoHyphens w:val="0"/>
              <w:spacing w:line="276" w:lineRule="auto"/>
              <w:rPr>
                <w:rFonts w:eastAsia="Calibri"/>
                <w:lang w:eastAsia="en-US"/>
              </w:rPr>
            </w:pPr>
            <w:proofErr w:type="spellStart"/>
            <w:r w:rsidRPr="004D26D1">
              <w:rPr>
                <w:rFonts w:eastAsia="Calibri"/>
                <w:lang w:eastAsia="en-US"/>
              </w:rPr>
              <w:t>Цитаталау</w:t>
            </w:r>
            <w:proofErr w:type="spellEnd"/>
            <w:r w:rsidRPr="004D26D1">
              <w:rPr>
                <w:rFonts w:eastAsia="Calibri"/>
                <w:lang w:eastAsia="en-US"/>
              </w:rPr>
              <w:t>.</w:t>
            </w:r>
          </w:p>
        </w:tc>
        <w:tc>
          <w:tcPr>
            <w:tcW w:w="709" w:type="dxa"/>
            <w:shd w:val="clear" w:color="auto" w:fill="auto"/>
          </w:tcPr>
          <w:p w14:paraId="02D4E14C" w14:textId="77777777" w:rsidR="004D26D1" w:rsidRPr="00B3791F" w:rsidRDefault="004D26D1" w:rsidP="004D26D1">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3BD3D4D6" w14:textId="2AA45EBF" w:rsidR="004D26D1" w:rsidRPr="00B3791F" w:rsidRDefault="00B17E15" w:rsidP="004D26D1">
            <w:pPr>
              <w:suppressAutoHyphens w:val="0"/>
              <w:spacing w:line="276" w:lineRule="auto"/>
              <w:rPr>
                <w:rFonts w:eastAsia="Calibri"/>
                <w:sz w:val="28"/>
                <w:szCs w:val="28"/>
                <w:lang w:val="ba-RU" w:eastAsia="en-US"/>
              </w:rPr>
            </w:pPr>
            <w:r>
              <w:rPr>
                <w:rFonts w:eastAsia="Calibri"/>
                <w:sz w:val="28"/>
                <w:szCs w:val="28"/>
                <w:lang w:val="ba-RU" w:eastAsia="en-US"/>
              </w:rPr>
              <w:t>21.04</w:t>
            </w:r>
          </w:p>
        </w:tc>
        <w:tc>
          <w:tcPr>
            <w:tcW w:w="1418" w:type="dxa"/>
            <w:shd w:val="clear" w:color="auto" w:fill="auto"/>
          </w:tcPr>
          <w:p w14:paraId="4898F75E" w14:textId="77777777" w:rsidR="004D26D1" w:rsidRPr="00B3791F" w:rsidRDefault="004D26D1" w:rsidP="004D26D1">
            <w:pPr>
              <w:suppressAutoHyphens w:val="0"/>
              <w:spacing w:line="276" w:lineRule="auto"/>
              <w:rPr>
                <w:rFonts w:eastAsia="Calibri"/>
                <w:sz w:val="28"/>
                <w:szCs w:val="28"/>
                <w:lang w:eastAsia="en-US"/>
              </w:rPr>
            </w:pPr>
          </w:p>
        </w:tc>
        <w:tc>
          <w:tcPr>
            <w:tcW w:w="1984" w:type="dxa"/>
            <w:shd w:val="clear" w:color="auto" w:fill="auto"/>
          </w:tcPr>
          <w:p w14:paraId="2F56BD59" w14:textId="77777777" w:rsidR="004D26D1" w:rsidRPr="00B3791F" w:rsidRDefault="004D26D1" w:rsidP="004D26D1">
            <w:pPr>
              <w:suppressAutoHyphens w:val="0"/>
              <w:spacing w:line="276" w:lineRule="auto"/>
              <w:rPr>
                <w:rFonts w:eastAsia="Calibri"/>
                <w:sz w:val="28"/>
                <w:szCs w:val="28"/>
                <w:lang w:eastAsia="en-US"/>
              </w:rPr>
            </w:pPr>
          </w:p>
        </w:tc>
      </w:tr>
      <w:tr w:rsidR="004D26D1" w:rsidRPr="00B3791F" w14:paraId="39AEB215" w14:textId="77777777" w:rsidTr="00245D40">
        <w:trPr>
          <w:trHeight w:val="450"/>
        </w:trPr>
        <w:tc>
          <w:tcPr>
            <w:tcW w:w="675" w:type="dxa"/>
            <w:shd w:val="clear" w:color="auto" w:fill="auto"/>
          </w:tcPr>
          <w:p w14:paraId="0A43EDBC" w14:textId="77777777" w:rsidR="004D26D1" w:rsidRPr="00B3791F" w:rsidRDefault="004D26D1" w:rsidP="004D26D1">
            <w:pPr>
              <w:suppressAutoHyphens w:val="0"/>
              <w:spacing w:line="276" w:lineRule="auto"/>
              <w:rPr>
                <w:rFonts w:eastAsia="Calibri"/>
                <w:sz w:val="28"/>
                <w:szCs w:val="28"/>
                <w:lang w:eastAsia="en-US"/>
              </w:rPr>
            </w:pPr>
            <w:r w:rsidRPr="00B3791F">
              <w:rPr>
                <w:rFonts w:eastAsia="Calibri"/>
                <w:sz w:val="28"/>
                <w:szCs w:val="28"/>
                <w:lang w:eastAsia="en-US"/>
              </w:rPr>
              <w:t>57</w:t>
            </w:r>
          </w:p>
        </w:tc>
        <w:tc>
          <w:tcPr>
            <w:tcW w:w="3402" w:type="dxa"/>
            <w:shd w:val="clear" w:color="auto" w:fill="auto"/>
          </w:tcPr>
          <w:p w14:paraId="6B03FC38" w14:textId="725BA82D" w:rsidR="004D26D1" w:rsidRPr="00354529" w:rsidRDefault="00354529" w:rsidP="004D26D1">
            <w:pPr>
              <w:suppressAutoHyphens w:val="0"/>
              <w:spacing w:line="276" w:lineRule="auto"/>
              <w:rPr>
                <w:rFonts w:eastAsia="Calibri"/>
                <w:lang w:eastAsia="en-US"/>
              </w:rPr>
            </w:pPr>
            <w:r>
              <w:rPr>
                <w:rFonts w:eastAsia="Calibri"/>
                <w:lang w:val="ba-RU" w:eastAsia="en-US"/>
              </w:rPr>
              <w:t xml:space="preserve">Контроль диктант </w:t>
            </w:r>
            <w:r>
              <w:rPr>
                <w:rFonts w:eastAsia="Calibri"/>
                <w:lang w:eastAsia="en-US"/>
              </w:rPr>
              <w:t>«</w:t>
            </w:r>
            <w:r>
              <w:rPr>
                <w:rFonts w:eastAsia="Calibri"/>
                <w:lang w:val="ba-RU" w:eastAsia="en-US"/>
              </w:rPr>
              <w:t>Бәхетле ер</w:t>
            </w:r>
            <w:r>
              <w:rPr>
                <w:rFonts w:eastAsia="Calibri"/>
                <w:lang w:eastAsia="en-US"/>
              </w:rPr>
              <w:t>»</w:t>
            </w:r>
          </w:p>
        </w:tc>
        <w:tc>
          <w:tcPr>
            <w:tcW w:w="709" w:type="dxa"/>
            <w:shd w:val="clear" w:color="auto" w:fill="auto"/>
          </w:tcPr>
          <w:p w14:paraId="12EFCFA8" w14:textId="77777777" w:rsidR="004D26D1" w:rsidRPr="00B3791F" w:rsidRDefault="004D26D1" w:rsidP="004D26D1">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14FE154F" w14:textId="7ED38765" w:rsidR="004D26D1" w:rsidRPr="00B3791F" w:rsidRDefault="00B17E15" w:rsidP="004D26D1">
            <w:pPr>
              <w:suppressAutoHyphens w:val="0"/>
              <w:spacing w:line="276" w:lineRule="auto"/>
              <w:rPr>
                <w:rFonts w:eastAsia="Calibri"/>
                <w:sz w:val="28"/>
                <w:szCs w:val="28"/>
                <w:lang w:val="ba-RU" w:eastAsia="en-US"/>
              </w:rPr>
            </w:pPr>
            <w:r>
              <w:rPr>
                <w:rFonts w:eastAsia="Calibri"/>
                <w:sz w:val="28"/>
                <w:szCs w:val="28"/>
                <w:lang w:val="ba-RU" w:eastAsia="en-US"/>
              </w:rPr>
              <w:t>21.04</w:t>
            </w:r>
          </w:p>
        </w:tc>
        <w:tc>
          <w:tcPr>
            <w:tcW w:w="1418" w:type="dxa"/>
            <w:shd w:val="clear" w:color="auto" w:fill="auto"/>
          </w:tcPr>
          <w:p w14:paraId="728430CB" w14:textId="77777777" w:rsidR="004D26D1" w:rsidRPr="00B3791F" w:rsidRDefault="004D26D1" w:rsidP="004D26D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5450C552" w14:textId="77777777" w:rsidR="004D26D1" w:rsidRPr="00B3791F" w:rsidRDefault="004D26D1" w:rsidP="004D26D1">
            <w:pPr>
              <w:suppressAutoHyphens w:val="0"/>
              <w:spacing w:line="276" w:lineRule="auto"/>
              <w:rPr>
                <w:rFonts w:eastAsia="Calibri"/>
                <w:sz w:val="28"/>
                <w:szCs w:val="28"/>
                <w:lang w:eastAsia="en-US"/>
              </w:rPr>
            </w:pPr>
          </w:p>
        </w:tc>
      </w:tr>
      <w:tr w:rsidR="005B0F01" w:rsidRPr="00B3791F" w14:paraId="039B6162" w14:textId="77777777" w:rsidTr="00354529">
        <w:trPr>
          <w:trHeight w:val="315"/>
        </w:trPr>
        <w:tc>
          <w:tcPr>
            <w:tcW w:w="675" w:type="dxa"/>
            <w:shd w:val="clear" w:color="auto" w:fill="auto"/>
          </w:tcPr>
          <w:p w14:paraId="7DF29A8E"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58</w:t>
            </w:r>
          </w:p>
        </w:tc>
        <w:tc>
          <w:tcPr>
            <w:tcW w:w="3402" w:type="dxa"/>
            <w:tcBorders>
              <w:top w:val="single" w:sz="4" w:space="0" w:color="auto"/>
              <w:left w:val="single" w:sz="4" w:space="0" w:color="auto"/>
              <w:bottom w:val="single" w:sz="4" w:space="0" w:color="auto"/>
              <w:right w:val="single" w:sz="4" w:space="0" w:color="auto"/>
            </w:tcBorders>
          </w:tcPr>
          <w:p w14:paraId="5F202C00" w14:textId="6C292D65" w:rsidR="005B0F01" w:rsidRPr="00B3791F" w:rsidRDefault="005B0F01" w:rsidP="005B0F01">
            <w:pPr>
              <w:suppressAutoHyphens w:val="0"/>
              <w:spacing w:line="276" w:lineRule="auto"/>
              <w:rPr>
                <w:rFonts w:eastAsia="Calibri"/>
                <w:sz w:val="28"/>
                <w:szCs w:val="28"/>
                <w:lang w:val="ba-RU" w:eastAsia="en-US"/>
              </w:rPr>
            </w:pPr>
            <w:r>
              <w:rPr>
                <w:rFonts w:eastAsia="Calibri"/>
                <w:lang w:val="ba-RU" w:eastAsia="en-US"/>
              </w:rPr>
              <w:t>Т</w:t>
            </w:r>
            <w:r w:rsidRPr="009951EB">
              <w:rPr>
                <w:rFonts w:eastAsia="Calibri"/>
                <w:lang w:val="ba-RU" w:eastAsia="en-US"/>
              </w:rPr>
              <w:t xml:space="preserve">елмәрҙә </w:t>
            </w:r>
            <w:r>
              <w:rPr>
                <w:rFonts w:eastAsia="Calibri"/>
                <w:lang w:val="ba-RU" w:eastAsia="en-US"/>
              </w:rPr>
              <w:t xml:space="preserve">цитаталарзын </w:t>
            </w:r>
            <w:r w:rsidRPr="009951EB">
              <w:rPr>
                <w:rFonts w:eastAsia="Calibri"/>
                <w:lang w:val="ba-RU" w:eastAsia="en-US"/>
              </w:rPr>
              <w:t>ҡулланылышы</w:t>
            </w:r>
          </w:p>
        </w:tc>
        <w:tc>
          <w:tcPr>
            <w:tcW w:w="709" w:type="dxa"/>
            <w:shd w:val="clear" w:color="auto" w:fill="auto"/>
          </w:tcPr>
          <w:p w14:paraId="7044E3EC"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1</w:t>
            </w:r>
          </w:p>
        </w:tc>
        <w:tc>
          <w:tcPr>
            <w:tcW w:w="1701" w:type="dxa"/>
            <w:shd w:val="clear" w:color="auto" w:fill="auto"/>
          </w:tcPr>
          <w:p w14:paraId="1DE8D277" w14:textId="13FE2EDF" w:rsidR="005B0F01" w:rsidRPr="00B3791F" w:rsidRDefault="00B17E15" w:rsidP="005B0F01">
            <w:pPr>
              <w:suppressAutoHyphens w:val="0"/>
              <w:spacing w:line="276" w:lineRule="auto"/>
              <w:rPr>
                <w:rFonts w:eastAsia="Calibri"/>
                <w:sz w:val="28"/>
                <w:szCs w:val="28"/>
                <w:lang w:val="ba-RU" w:eastAsia="en-US"/>
              </w:rPr>
            </w:pPr>
            <w:r>
              <w:rPr>
                <w:rFonts w:eastAsia="Calibri"/>
                <w:sz w:val="28"/>
                <w:szCs w:val="28"/>
                <w:lang w:val="ba-RU" w:eastAsia="en-US"/>
              </w:rPr>
              <w:t>28.04</w:t>
            </w:r>
          </w:p>
        </w:tc>
        <w:tc>
          <w:tcPr>
            <w:tcW w:w="1418" w:type="dxa"/>
            <w:shd w:val="clear" w:color="auto" w:fill="auto"/>
          </w:tcPr>
          <w:p w14:paraId="07DEF148" w14:textId="77777777" w:rsidR="005B0F01" w:rsidRPr="00B3791F" w:rsidRDefault="005B0F01" w:rsidP="005B0F0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0EDB06AA"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65C8B898" w14:textId="77777777" w:rsidTr="00245D40">
        <w:trPr>
          <w:trHeight w:val="390"/>
        </w:trPr>
        <w:tc>
          <w:tcPr>
            <w:tcW w:w="675" w:type="dxa"/>
            <w:shd w:val="clear" w:color="auto" w:fill="auto"/>
          </w:tcPr>
          <w:p w14:paraId="7AF393DC"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59</w:t>
            </w:r>
          </w:p>
        </w:tc>
        <w:tc>
          <w:tcPr>
            <w:tcW w:w="3402" w:type="dxa"/>
            <w:shd w:val="clear" w:color="auto" w:fill="auto"/>
          </w:tcPr>
          <w:p w14:paraId="6D7C6604" w14:textId="1281E485" w:rsidR="005B0F01" w:rsidRPr="00B66762" w:rsidRDefault="00B66762" w:rsidP="005B0F01">
            <w:pPr>
              <w:suppressAutoHyphens w:val="0"/>
              <w:spacing w:line="276" w:lineRule="auto"/>
              <w:rPr>
                <w:rFonts w:eastAsia="Calibri"/>
                <w:lang w:eastAsia="en-US"/>
              </w:rPr>
            </w:pPr>
            <w:r w:rsidRPr="00B66762">
              <w:rPr>
                <w:rFonts w:eastAsia="Calibri"/>
                <w:lang w:eastAsia="en-US"/>
              </w:rPr>
              <w:t>Орфография</w:t>
            </w:r>
            <w:r>
              <w:rPr>
                <w:rFonts w:eastAsia="Calibri"/>
                <w:lang w:eastAsia="en-US"/>
              </w:rPr>
              <w:t xml:space="preserve"> </w:t>
            </w:r>
            <w:proofErr w:type="spellStart"/>
            <w:r>
              <w:rPr>
                <w:rFonts w:eastAsia="Calibri"/>
                <w:lang w:eastAsia="en-US"/>
              </w:rPr>
              <w:t>кагизаларе</w:t>
            </w:r>
            <w:proofErr w:type="spellEnd"/>
          </w:p>
        </w:tc>
        <w:tc>
          <w:tcPr>
            <w:tcW w:w="709" w:type="dxa"/>
            <w:shd w:val="clear" w:color="auto" w:fill="auto"/>
          </w:tcPr>
          <w:p w14:paraId="58629479" w14:textId="77777777" w:rsidR="005B0F01" w:rsidRPr="00B3791F" w:rsidRDefault="005B0F01" w:rsidP="005B0F01">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58E6CAE2" w14:textId="1958DA2F" w:rsidR="005B0F01" w:rsidRPr="00B3791F" w:rsidRDefault="00B17E15" w:rsidP="005B0F01">
            <w:pPr>
              <w:suppressAutoHyphens w:val="0"/>
              <w:spacing w:line="276" w:lineRule="auto"/>
              <w:rPr>
                <w:rFonts w:eastAsia="Calibri"/>
                <w:sz w:val="28"/>
                <w:szCs w:val="28"/>
                <w:lang w:val="ba-RU" w:eastAsia="en-US"/>
              </w:rPr>
            </w:pPr>
            <w:r>
              <w:rPr>
                <w:rFonts w:eastAsia="Calibri"/>
                <w:sz w:val="28"/>
                <w:szCs w:val="28"/>
                <w:lang w:val="ba-RU" w:eastAsia="en-US"/>
              </w:rPr>
              <w:t>28.04</w:t>
            </w:r>
          </w:p>
        </w:tc>
        <w:tc>
          <w:tcPr>
            <w:tcW w:w="1418" w:type="dxa"/>
            <w:shd w:val="clear" w:color="auto" w:fill="auto"/>
          </w:tcPr>
          <w:p w14:paraId="290233A5" w14:textId="77777777" w:rsidR="005B0F01" w:rsidRPr="00B3791F" w:rsidRDefault="005B0F01" w:rsidP="005B0F0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5483F7DD"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3A260E6B" w14:textId="77777777" w:rsidTr="00245D40">
        <w:trPr>
          <w:trHeight w:val="360"/>
        </w:trPr>
        <w:tc>
          <w:tcPr>
            <w:tcW w:w="675" w:type="dxa"/>
            <w:shd w:val="clear" w:color="auto" w:fill="auto"/>
          </w:tcPr>
          <w:p w14:paraId="605E7ADB"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60</w:t>
            </w:r>
          </w:p>
        </w:tc>
        <w:tc>
          <w:tcPr>
            <w:tcW w:w="3402" w:type="dxa"/>
            <w:shd w:val="clear" w:color="auto" w:fill="auto"/>
          </w:tcPr>
          <w:p w14:paraId="239C0305" w14:textId="1554C7BF" w:rsidR="005B0F01" w:rsidRPr="00E8073A" w:rsidRDefault="00E8073A" w:rsidP="005B0F01">
            <w:pPr>
              <w:suppressAutoHyphens w:val="0"/>
              <w:spacing w:line="276" w:lineRule="auto"/>
              <w:rPr>
                <w:rFonts w:eastAsia="Calibri"/>
                <w:lang w:val="ba-RU" w:eastAsia="en-US"/>
              </w:rPr>
            </w:pPr>
            <w:r w:rsidRPr="00E8073A">
              <w:rPr>
                <w:rFonts w:eastAsia="Calibri"/>
                <w:lang w:val="ba-RU" w:eastAsia="en-US"/>
              </w:rPr>
              <w:t xml:space="preserve">Дорос языу булеге буларак пунктуация </w:t>
            </w:r>
            <w:r>
              <w:rPr>
                <w:rFonts w:eastAsia="Calibri"/>
                <w:lang w:val="ba-RU" w:eastAsia="en-US"/>
              </w:rPr>
              <w:t>.</w:t>
            </w:r>
          </w:p>
        </w:tc>
        <w:tc>
          <w:tcPr>
            <w:tcW w:w="709" w:type="dxa"/>
            <w:shd w:val="clear" w:color="auto" w:fill="auto"/>
          </w:tcPr>
          <w:p w14:paraId="332C9A07" w14:textId="77777777" w:rsidR="005B0F01" w:rsidRPr="00B3791F" w:rsidRDefault="005B0F01" w:rsidP="005B0F01">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511DD5C2" w14:textId="00B70742" w:rsidR="005B0F01" w:rsidRPr="00B3791F" w:rsidRDefault="00B17E15" w:rsidP="005B0F01">
            <w:pPr>
              <w:suppressAutoHyphens w:val="0"/>
              <w:spacing w:line="276" w:lineRule="auto"/>
              <w:rPr>
                <w:rFonts w:eastAsia="Calibri"/>
                <w:sz w:val="28"/>
                <w:szCs w:val="28"/>
                <w:lang w:val="ba-RU" w:eastAsia="en-US"/>
              </w:rPr>
            </w:pPr>
            <w:r>
              <w:rPr>
                <w:rFonts w:eastAsia="Calibri"/>
                <w:sz w:val="28"/>
                <w:szCs w:val="28"/>
                <w:lang w:val="ba-RU" w:eastAsia="en-US"/>
              </w:rPr>
              <w:t>05.05</w:t>
            </w:r>
          </w:p>
        </w:tc>
        <w:tc>
          <w:tcPr>
            <w:tcW w:w="1418" w:type="dxa"/>
            <w:shd w:val="clear" w:color="auto" w:fill="auto"/>
          </w:tcPr>
          <w:p w14:paraId="009E5DCE" w14:textId="77777777" w:rsidR="005B0F01" w:rsidRPr="00B3791F" w:rsidRDefault="005B0F01" w:rsidP="005B0F0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568151A5"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236A778B" w14:textId="77777777" w:rsidTr="00245D40">
        <w:trPr>
          <w:trHeight w:val="330"/>
        </w:trPr>
        <w:tc>
          <w:tcPr>
            <w:tcW w:w="675" w:type="dxa"/>
            <w:shd w:val="clear" w:color="auto" w:fill="auto"/>
          </w:tcPr>
          <w:p w14:paraId="6103FE41"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61</w:t>
            </w:r>
          </w:p>
        </w:tc>
        <w:tc>
          <w:tcPr>
            <w:tcW w:w="3402" w:type="dxa"/>
            <w:shd w:val="clear" w:color="auto" w:fill="auto"/>
          </w:tcPr>
          <w:p w14:paraId="713DE637" w14:textId="33E96366" w:rsidR="005B0F01" w:rsidRPr="00E8073A" w:rsidRDefault="00E8073A" w:rsidP="005B0F01">
            <w:pPr>
              <w:suppressAutoHyphens w:val="0"/>
              <w:spacing w:line="276" w:lineRule="auto"/>
              <w:rPr>
                <w:rFonts w:eastAsia="Calibri"/>
                <w:lang w:val="ba-RU" w:eastAsia="en-US"/>
              </w:rPr>
            </w:pPr>
            <w:r>
              <w:rPr>
                <w:rFonts w:eastAsia="Calibri"/>
                <w:lang w:val="ba-RU" w:eastAsia="en-US"/>
              </w:rPr>
              <w:t>Хойламдар азагында тыныш билдаларе.</w:t>
            </w:r>
          </w:p>
        </w:tc>
        <w:tc>
          <w:tcPr>
            <w:tcW w:w="709" w:type="dxa"/>
            <w:shd w:val="clear" w:color="auto" w:fill="auto"/>
          </w:tcPr>
          <w:p w14:paraId="6EB5CDAE" w14:textId="77777777" w:rsidR="005B0F01" w:rsidRPr="00B3791F" w:rsidRDefault="005B0F01" w:rsidP="005B0F01">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4FA0763C" w14:textId="089E1BB6" w:rsidR="005B0F01" w:rsidRPr="00B3791F" w:rsidRDefault="00B17E15" w:rsidP="005B0F01">
            <w:pPr>
              <w:suppressAutoHyphens w:val="0"/>
              <w:spacing w:line="276" w:lineRule="auto"/>
              <w:rPr>
                <w:rFonts w:eastAsia="Calibri"/>
                <w:sz w:val="28"/>
                <w:szCs w:val="28"/>
                <w:lang w:val="ba-RU" w:eastAsia="en-US"/>
              </w:rPr>
            </w:pPr>
            <w:r>
              <w:rPr>
                <w:rFonts w:eastAsia="Calibri"/>
                <w:sz w:val="28"/>
                <w:szCs w:val="28"/>
                <w:lang w:val="ba-RU" w:eastAsia="en-US"/>
              </w:rPr>
              <w:t>05.05</w:t>
            </w:r>
          </w:p>
        </w:tc>
        <w:tc>
          <w:tcPr>
            <w:tcW w:w="1418" w:type="dxa"/>
            <w:shd w:val="clear" w:color="auto" w:fill="auto"/>
          </w:tcPr>
          <w:p w14:paraId="59E4B689" w14:textId="77777777" w:rsidR="005B0F01" w:rsidRPr="00B3791F" w:rsidRDefault="005B0F01" w:rsidP="005B0F0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363B7E56"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603262F8" w14:textId="77777777" w:rsidTr="00245D40">
        <w:trPr>
          <w:trHeight w:val="420"/>
        </w:trPr>
        <w:tc>
          <w:tcPr>
            <w:tcW w:w="675" w:type="dxa"/>
            <w:shd w:val="clear" w:color="auto" w:fill="auto"/>
          </w:tcPr>
          <w:p w14:paraId="4678E238"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62</w:t>
            </w:r>
          </w:p>
        </w:tc>
        <w:tc>
          <w:tcPr>
            <w:tcW w:w="3402" w:type="dxa"/>
            <w:shd w:val="clear" w:color="auto" w:fill="auto"/>
          </w:tcPr>
          <w:p w14:paraId="268B4634" w14:textId="74D86C20" w:rsidR="005B0F01" w:rsidRPr="00E8073A" w:rsidRDefault="00E8073A" w:rsidP="005B0F01">
            <w:pPr>
              <w:suppressAutoHyphens w:val="0"/>
              <w:spacing w:line="276" w:lineRule="auto"/>
              <w:rPr>
                <w:rFonts w:eastAsia="Calibri"/>
                <w:lang w:eastAsia="en-US"/>
              </w:rPr>
            </w:pPr>
            <w:r>
              <w:rPr>
                <w:rFonts w:eastAsia="Calibri"/>
                <w:lang w:eastAsia="en-US"/>
              </w:rPr>
              <w:t xml:space="preserve">Тин </w:t>
            </w:r>
            <w:proofErr w:type="spellStart"/>
            <w:r>
              <w:rPr>
                <w:rFonts w:eastAsia="Calibri"/>
                <w:lang w:eastAsia="en-US"/>
              </w:rPr>
              <w:t>кисакле</w:t>
            </w:r>
            <w:proofErr w:type="spellEnd"/>
            <w:r>
              <w:rPr>
                <w:rFonts w:eastAsia="Calibri"/>
                <w:lang w:eastAsia="en-US"/>
              </w:rPr>
              <w:t xml:space="preserve"> </w:t>
            </w:r>
            <w:proofErr w:type="spellStart"/>
            <w:r>
              <w:rPr>
                <w:rFonts w:eastAsia="Calibri"/>
                <w:lang w:eastAsia="en-US"/>
              </w:rPr>
              <w:t>сойламдарза</w:t>
            </w:r>
            <w:proofErr w:type="spellEnd"/>
            <w:r>
              <w:rPr>
                <w:rFonts w:eastAsia="Calibri"/>
                <w:lang w:eastAsia="en-US"/>
              </w:rPr>
              <w:t xml:space="preserve"> </w:t>
            </w:r>
            <w:proofErr w:type="spellStart"/>
            <w:r>
              <w:rPr>
                <w:rFonts w:eastAsia="Calibri"/>
                <w:lang w:eastAsia="en-US"/>
              </w:rPr>
              <w:t>тыныш</w:t>
            </w:r>
            <w:proofErr w:type="spellEnd"/>
            <w:r>
              <w:rPr>
                <w:rFonts w:eastAsia="Calibri"/>
                <w:lang w:eastAsia="en-US"/>
              </w:rPr>
              <w:t xml:space="preserve"> </w:t>
            </w:r>
            <w:proofErr w:type="spellStart"/>
            <w:r>
              <w:rPr>
                <w:rFonts w:eastAsia="Calibri"/>
                <w:lang w:eastAsia="en-US"/>
              </w:rPr>
              <w:t>билдаларе</w:t>
            </w:r>
            <w:proofErr w:type="spellEnd"/>
            <w:r>
              <w:rPr>
                <w:rFonts w:eastAsia="Calibri"/>
                <w:lang w:eastAsia="en-US"/>
              </w:rPr>
              <w:t>.</w:t>
            </w:r>
          </w:p>
        </w:tc>
        <w:tc>
          <w:tcPr>
            <w:tcW w:w="709" w:type="dxa"/>
            <w:shd w:val="clear" w:color="auto" w:fill="auto"/>
          </w:tcPr>
          <w:p w14:paraId="4810F3C9" w14:textId="77777777" w:rsidR="005B0F01" w:rsidRPr="00B3791F" w:rsidRDefault="005B0F01" w:rsidP="005B0F01">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4D653704" w14:textId="3499D974" w:rsidR="005B0F01" w:rsidRPr="00B3791F" w:rsidRDefault="00B17E15" w:rsidP="005B0F01">
            <w:pPr>
              <w:suppressAutoHyphens w:val="0"/>
              <w:spacing w:line="276" w:lineRule="auto"/>
              <w:rPr>
                <w:rFonts w:eastAsia="Calibri"/>
                <w:sz w:val="28"/>
                <w:szCs w:val="28"/>
                <w:lang w:val="ba-RU" w:eastAsia="en-US"/>
              </w:rPr>
            </w:pPr>
            <w:r>
              <w:rPr>
                <w:rFonts w:eastAsia="Calibri"/>
                <w:sz w:val="28"/>
                <w:szCs w:val="28"/>
                <w:lang w:val="ba-RU" w:eastAsia="en-US"/>
              </w:rPr>
              <w:t>12.05</w:t>
            </w:r>
          </w:p>
        </w:tc>
        <w:tc>
          <w:tcPr>
            <w:tcW w:w="1418" w:type="dxa"/>
            <w:shd w:val="clear" w:color="auto" w:fill="auto"/>
          </w:tcPr>
          <w:p w14:paraId="3EFC7BDB" w14:textId="77777777" w:rsidR="005B0F01" w:rsidRPr="00B3791F" w:rsidRDefault="005B0F01" w:rsidP="005B0F0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77284D82"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49E6C9A8" w14:textId="77777777" w:rsidTr="00245D40">
        <w:trPr>
          <w:trHeight w:val="360"/>
        </w:trPr>
        <w:tc>
          <w:tcPr>
            <w:tcW w:w="675" w:type="dxa"/>
            <w:shd w:val="clear" w:color="auto" w:fill="auto"/>
          </w:tcPr>
          <w:p w14:paraId="080BAFEB"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63</w:t>
            </w:r>
          </w:p>
        </w:tc>
        <w:tc>
          <w:tcPr>
            <w:tcW w:w="3402" w:type="dxa"/>
            <w:shd w:val="clear" w:color="auto" w:fill="auto"/>
          </w:tcPr>
          <w:p w14:paraId="43688C75" w14:textId="2E111F31" w:rsidR="005B0F01" w:rsidRPr="00E8073A" w:rsidRDefault="00E8073A" w:rsidP="005B0F01">
            <w:pPr>
              <w:suppressAutoHyphens w:val="0"/>
              <w:spacing w:line="276" w:lineRule="auto"/>
              <w:rPr>
                <w:rFonts w:eastAsia="Calibri"/>
                <w:lang w:val="ba-RU" w:eastAsia="en-US"/>
              </w:rPr>
            </w:pPr>
            <w:r>
              <w:rPr>
                <w:rFonts w:eastAsia="Calibri"/>
                <w:lang w:val="ba-RU" w:eastAsia="en-US"/>
              </w:rPr>
              <w:t>Кушма сойлам торзаренда тыныш билдаларена байланешле пунктуация кагизаларе.</w:t>
            </w:r>
          </w:p>
        </w:tc>
        <w:tc>
          <w:tcPr>
            <w:tcW w:w="709" w:type="dxa"/>
            <w:shd w:val="clear" w:color="auto" w:fill="auto"/>
          </w:tcPr>
          <w:p w14:paraId="1CE1464A" w14:textId="77777777" w:rsidR="005B0F01" w:rsidRPr="00B3791F" w:rsidRDefault="005B0F01" w:rsidP="005B0F01">
            <w:pPr>
              <w:suppressAutoHyphens w:val="0"/>
              <w:spacing w:line="276" w:lineRule="auto"/>
              <w:rPr>
                <w:rFonts w:eastAsia="Calibri"/>
                <w:sz w:val="28"/>
                <w:szCs w:val="28"/>
                <w:lang w:val="ba-RU" w:eastAsia="en-US"/>
              </w:rPr>
            </w:pPr>
            <w:r w:rsidRPr="00B3791F">
              <w:rPr>
                <w:rFonts w:eastAsia="Calibri"/>
                <w:sz w:val="28"/>
                <w:szCs w:val="28"/>
                <w:lang w:val="ba-RU" w:eastAsia="en-US"/>
              </w:rPr>
              <w:t>1</w:t>
            </w:r>
          </w:p>
        </w:tc>
        <w:tc>
          <w:tcPr>
            <w:tcW w:w="1701" w:type="dxa"/>
            <w:shd w:val="clear" w:color="auto" w:fill="auto"/>
          </w:tcPr>
          <w:p w14:paraId="095239F0" w14:textId="0D380F4C" w:rsidR="005B0F01" w:rsidRPr="00B3791F" w:rsidRDefault="00B17E15" w:rsidP="005B0F01">
            <w:pPr>
              <w:suppressAutoHyphens w:val="0"/>
              <w:spacing w:line="276" w:lineRule="auto"/>
              <w:rPr>
                <w:rFonts w:eastAsia="Calibri"/>
                <w:sz w:val="28"/>
                <w:szCs w:val="28"/>
                <w:lang w:val="ba-RU" w:eastAsia="en-US"/>
              </w:rPr>
            </w:pPr>
            <w:r>
              <w:rPr>
                <w:rFonts w:eastAsia="Calibri"/>
                <w:sz w:val="28"/>
                <w:szCs w:val="28"/>
                <w:lang w:val="ba-RU" w:eastAsia="en-US"/>
              </w:rPr>
              <w:t>12.05</w:t>
            </w:r>
          </w:p>
        </w:tc>
        <w:tc>
          <w:tcPr>
            <w:tcW w:w="1418" w:type="dxa"/>
            <w:shd w:val="clear" w:color="auto" w:fill="auto"/>
          </w:tcPr>
          <w:p w14:paraId="32855061" w14:textId="77777777" w:rsidR="005B0F01" w:rsidRPr="00B3791F" w:rsidRDefault="005B0F01" w:rsidP="005B0F0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3F6968D0"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334AAA1B" w14:textId="77777777" w:rsidTr="00245D40">
        <w:trPr>
          <w:trHeight w:val="330"/>
        </w:trPr>
        <w:tc>
          <w:tcPr>
            <w:tcW w:w="675" w:type="dxa"/>
            <w:shd w:val="clear" w:color="auto" w:fill="auto"/>
          </w:tcPr>
          <w:p w14:paraId="35D3008F"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64</w:t>
            </w:r>
          </w:p>
        </w:tc>
        <w:tc>
          <w:tcPr>
            <w:tcW w:w="3402" w:type="dxa"/>
            <w:shd w:val="clear" w:color="auto" w:fill="auto"/>
          </w:tcPr>
          <w:p w14:paraId="7AC92F35" w14:textId="7D634DEB" w:rsidR="005B0F01" w:rsidRPr="00E8073A" w:rsidRDefault="00E8073A" w:rsidP="005B0F01">
            <w:pPr>
              <w:suppressAutoHyphens w:val="0"/>
              <w:spacing w:line="276" w:lineRule="auto"/>
              <w:rPr>
                <w:rFonts w:eastAsia="Calibri"/>
                <w:lang w:eastAsia="en-US"/>
              </w:rPr>
            </w:pPr>
            <w:r>
              <w:rPr>
                <w:rFonts w:eastAsia="Calibri"/>
                <w:lang w:eastAsia="en-US"/>
              </w:rPr>
              <w:t xml:space="preserve">Тура </w:t>
            </w:r>
            <w:proofErr w:type="spellStart"/>
            <w:r>
              <w:rPr>
                <w:rFonts w:eastAsia="Calibri"/>
                <w:lang w:eastAsia="en-US"/>
              </w:rPr>
              <w:t>телмарле</w:t>
            </w:r>
            <w:proofErr w:type="spellEnd"/>
            <w:r>
              <w:rPr>
                <w:rFonts w:eastAsia="Calibri"/>
                <w:lang w:eastAsia="en-US"/>
              </w:rPr>
              <w:t xml:space="preserve"> </w:t>
            </w:r>
            <w:proofErr w:type="spellStart"/>
            <w:r>
              <w:rPr>
                <w:rFonts w:eastAsia="Calibri"/>
                <w:lang w:eastAsia="en-US"/>
              </w:rPr>
              <w:t>сойламдарза</w:t>
            </w:r>
            <w:proofErr w:type="spellEnd"/>
            <w:r>
              <w:rPr>
                <w:rFonts w:eastAsia="Calibri"/>
                <w:lang w:eastAsia="en-US"/>
              </w:rPr>
              <w:t xml:space="preserve"> </w:t>
            </w:r>
            <w:proofErr w:type="spellStart"/>
            <w:r>
              <w:rPr>
                <w:rFonts w:eastAsia="Calibri"/>
                <w:lang w:eastAsia="en-US"/>
              </w:rPr>
              <w:t>тыныш</w:t>
            </w:r>
            <w:proofErr w:type="spellEnd"/>
            <w:r>
              <w:rPr>
                <w:rFonts w:eastAsia="Calibri"/>
                <w:lang w:eastAsia="en-US"/>
              </w:rPr>
              <w:t xml:space="preserve"> </w:t>
            </w:r>
            <w:proofErr w:type="spellStart"/>
            <w:r>
              <w:rPr>
                <w:rFonts w:eastAsia="Calibri"/>
                <w:lang w:eastAsia="en-US"/>
              </w:rPr>
              <w:t>билдаларе</w:t>
            </w:r>
            <w:proofErr w:type="spellEnd"/>
            <w:r>
              <w:rPr>
                <w:rFonts w:eastAsia="Calibri"/>
                <w:lang w:eastAsia="en-US"/>
              </w:rPr>
              <w:t>.</w:t>
            </w:r>
          </w:p>
        </w:tc>
        <w:tc>
          <w:tcPr>
            <w:tcW w:w="709" w:type="dxa"/>
            <w:shd w:val="clear" w:color="auto" w:fill="auto"/>
          </w:tcPr>
          <w:p w14:paraId="13250C7A"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1</w:t>
            </w:r>
          </w:p>
        </w:tc>
        <w:tc>
          <w:tcPr>
            <w:tcW w:w="1701" w:type="dxa"/>
            <w:shd w:val="clear" w:color="auto" w:fill="auto"/>
          </w:tcPr>
          <w:p w14:paraId="0F5C607E" w14:textId="3AAF91C4" w:rsidR="005B0F01" w:rsidRPr="00B3791F" w:rsidRDefault="00B17E15" w:rsidP="005B0F01">
            <w:pPr>
              <w:suppressAutoHyphens w:val="0"/>
              <w:spacing w:line="276" w:lineRule="auto"/>
              <w:rPr>
                <w:rFonts w:eastAsia="Calibri"/>
                <w:sz w:val="28"/>
                <w:szCs w:val="28"/>
                <w:lang w:val="ba-RU" w:eastAsia="en-US"/>
              </w:rPr>
            </w:pPr>
            <w:r>
              <w:rPr>
                <w:rFonts w:eastAsia="Calibri"/>
                <w:sz w:val="28"/>
                <w:szCs w:val="28"/>
                <w:lang w:val="ba-RU" w:eastAsia="en-US"/>
              </w:rPr>
              <w:t>19.05</w:t>
            </w:r>
          </w:p>
        </w:tc>
        <w:tc>
          <w:tcPr>
            <w:tcW w:w="1418" w:type="dxa"/>
            <w:shd w:val="clear" w:color="auto" w:fill="auto"/>
          </w:tcPr>
          <w:p w14:paraId="65EE6FC7" w14:textId="77777777" w:rsidR="005B0F01" w:rsidRPr="00B3791F" w:rsidRDefault="005B0F01" w:rsidP="005B0F0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0743135E"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093E4639" w14:textId="77777777" w:rsidTr="00245D40">
        <w:trPr>
          <w:trHeight w:val="465"/>
        </w:trPr>
        <w:tc>
          <w:tcPr>
            <w:tcW w:w="675" w:type="dxa"/>
            <w:shd w:val="clear" w:color="auto" w:fill="auto"/>
          </w:tcPr>
          <w:p w14:paraId="526CA70C" w14:textId="77777777" w:rsidR="005B0F01" w:rsidRPr="00B3791F" w:rsidRDefault="005B0F01" w:rsidP="005B0F01">
            <w:pPr>
              <w:suppressAutoHyphens w:val="0"/>
              <w:spacing w:line="276" w:lineRule="auto"/>
              <w:rPr>
                <w:rFonts w:eastAsia="Calibri"/>
                <w:sz w:val="28"/>
                <w:szCs w:val="28"/>
                <w:lang w:val="be-BY" w:eastAsia="en-US"/>
              </w:rPr>
            </w:pPr>
            <w:r w:rsidRPr="00B3791F">
              <w:rPr>
                <w:rFonts w:eastAsia="Calibri"/>
                <w:sz w:val="28"/>
                <w:szCs w:val="28"/>
                <w:lang w:val="be-BY" w:eastAsia="en-US"/>
              </w:rPr>
              <w:t>65</w:t>
            </w:r>
          </w:p>
        </w:tc>
        <w:tc>
          <w:tcPr>
            <w:tcW w:w="3402" w:type="dxa"/>
            <w:shd w:val="clear" w:color="auto" w:fill="auto"/>
          </w:tcPr>
          <w:p w14:paraId="2D515E03" w14:textId="208E9FA1" w:rsidR="005B0F01" w:rsidRPr="00E8073A" w:rsidRDefault="00E8073A" w:rsidP="005B0F01">
            <w:pPr>
              <w:widowControl w:val="0"/>
              <w:suppressAutoHyphens w:val="0"/>
              <w:autoSpaceDE w:val="0"/>
              <w:autoSpaceDN w:val="0"/>
              <w:adjustRightInd w:val="0"/>
              <w:spacing w:line="276" w:lineRule="auto"/>
              <w:rPr>
                <w:rFonts w:eastAsia="Calibri"/>
                <w:lang w:val="ba-RU" w:eastAsia="en-US"/>
              </w:rPr>
            </w:pPr>
            <w:r>
              <w:rPr>
                <w:rFonts w:eastAsia="Calibri"/>
                <w:lang w:val="ba-RU" w:eastAsia="en-US"/>
              </w:rPr>
              <w:t>Тел хам мазаниаттен байланеше.</w:t>
            </w:r>
          </w:p>
        </w:tc>
        <w:tc>
          <w:tcPr>
            <w:tcW w:w="709" w:type="dxa"/>
            <w:shd w:val="clear" w:color="auto" w:fill="auto"/>
          </w:tcPr>
          <w:p w14:paraId="25906D16" w14:textId="77777777" w:rsidR="005B0F01" w:rsidRPr="00B3791F" w:rsidRDefault="005B0F01" w:rsidP="005B0F01">
            <w:pPr>
              <w:suppressAutoHyphens w:val="0"/>
              <w:spacing w:line="276" w:lineRule="auto"/>
              <w:rPr>
                <w:rFonts w:eastAsia="Calibri"/>
                <w:sz w:val="28"/>
                <w:szCs w:val="28"/>
                <w:lang w:val="be-BY" w:eastAsia="en-US"/>
              </w:rPr>
            </w:pPr>
            <w:r w:rsidRPr="00B3791F">
              <w:rPr>
                <w:rFonts w:eastAsia="Calibri"/>
                <w:sz w:val="28"/>
                <w:szCs w:val="28"/>
                <w:lang w:val="be-BY" w:eastAsia="en-US"/>
              </w:rPr>
              <w:t>1</w:t>
            </w:r>
          </w:p>
        </w:tc>
        <w:tc>
          <w:tcPr>
            <w:tcW w:w="1701" w:type="dxa"/>
            <w:shd w:val="clear" w:color="auto" w:fill="auto"/>
          </w:tcPr>
          <w:p w14:paraId="30B5B039" w14:textId="7C77E268" w:rsidR="005B0F01" w:rsidRPr="00B3791F" w:rsidRDefault="00B17E15" w:rsidP="005B0F01">
            <w:pPr>
              <w:suppressAutoHyphens w:val="0"/>
              <w:spacing w:line="276" w:lineRule="auto"/>
              <w:rPr>
                <w:rFonts w:eastAsia="Calibri"/>
                <w:sz w:val="28"/>
                <w:szCs w:val="28"/>
                <w:lang w:val="be-BY" w:eastAsia="en-US"/>
              </w:rPr>
            </w:pPr>
            <w:r>
              <w:rPr>
                <w:rFonts w:eastAsia="Calibri"/>
                <w:sz w:val="28"/>
                <w:szCs w:val="28"/>
                <w:lang w:val="be-BY" w:eastAsia="en-US"/>
              </w:rPr>
              <w:t>19.05</w:t>
            </w:r>
          </w:p>
        </w:tc>
        <w:tc>
          <w:tcPr>
            <w:tcW w:w="1418" w:type="dxa"/>
            <w:shd w:val="clear" w:color="auto" w:fill="auto"/>
          </w:tcPr>
          <w:p w14:paraId="45363C45" w14:textId="77777777" w:rsidR="005B0F01" w:rsidRPr="00B3791F" w:rsidRDefault="005B0F01" w:rsidP="005B0F01">
            <w:pPr>
              <w:suppressAutoHyphens w:val="0"/>
              <w:spacing w:line="276" w:lineRule="auto"/>
              <w:rPr>
                <w:rFonts w:eastAsia="Calibri"/>
                <w:sz w:val="28"/>
                <w:szCs w:val="28"/>
                <w:lang w:val="be-BY" w:eastAsia="en-US"/>
              </w:rPr>
            </w:pPr>
          </w:p>
        </w:tc>
        <w:tc>
          <w:tcPr>
            <w:tcW w:w="1984" w:type="dxa"/>
            <w:tcBorders>
              <w:bottom w:val="single" w:sz="4" w:space="0" w:color="auto"/>
            </w:tcBorders>
            <w:shd w:val="clear" w:color="auto" w:fill="auto"/>
          </w:tcPr>
          <w:p w14:paraId="4CB2FA6F" w14:textId="77777777" w:rsidR="005B0F01" w:rsidRPr="00B3791F" w:rsidRDefault="005B0F01" w:rsidP="005B0F01">
            <w:pPr>
              <w:suppressAutoHyphens w:val="0"/>
              <w:spacing w:line="276" w:lineRule="auto"/>
              <w:rPr>
                <w:rFonts w:eastAsia="Calibri"/>
                <w:sz w:val="28"/>
                <w:szCs w:val="28"/>
                <w:lang w:val="be-BY" w:eastAsia="en-US"/>
              </w:rPr>
            </w:pPr>
          </w:p>
        </w:tc>
      </w:tr>
      <w:tr w:rsidR="005B0F01" w:rsidRPr="00B3791F" w14:paraId="10ADF315" w14:textId="77777777" w:rsidTr="00245D40">
        <w:trPr>
          <w:trHeight w:val="329"/>
        </w:trPr>
        <w:tc>
          <w:tcPr>
            <w:tcW w:w="675" w:type="dxa"/>
            <w:shd w:val="clear" w:color="auto" w:fill="auto"/>
          </w:tcPr>
          <w:p w14:paraId="3518C0A4"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66</w:t>
            </w:r>
          </w:p>
        </w:tc>
        <w:tc>
          <w:tcPr>
            <w:tcW w:w="3402" w:type="dxa"/>
            <w:shd w:val="clear" w:color="auto" w:fill="auto"/>
          </w:tcPr>
          <w:p w14:paraId="11A31571" w14:textId="3EB26512" w:rsidR="005B0F01" w:rsidRPr="00E8073A" w:rsidRDefault="00E8073A" w:rsidP="005B0F01">
            <w:pPr>
              <w:suppressAutoHyphens w:val="0"/>
              <w:spacing w:line="276" w:lineRule="auto"/>
              <w:rPr>
                <w:rFonts w:eastAsia="Calibri"/>
                <w:lang w:val="ba-RU" w:eastAsia="en-US"/>
              </w:rPr>
            </w:pPr>
            <w:r>
              <w:rPr>
                <w:rFonts w:eastAsia="Calibri"/>
                <w:lang w:val="ba-RU" w:eastAsia="en-US"/>
              </w:rPr>
              <w:t>Башкорт телмар этикеты.</w:t>
            </w:r>
          </w:p>
        </w:tc>
        <w:tc>
          <w:tcPr>
            <w:tcW w:w="709" w:type="dxa"/>
            <w:shd w:val="clear" w:color="auto" w:fill="auto"/>
          </w:tcPr>
          <w:p w14:paraId="387A5CEE" w14:textId="77777777" w:rsidR="005B0F01" w:rsidRPr="00B3791F" w:rsidRDefault="005B0F01" w:rsidP="005B0F01">
            <w:pPr>
              <w:suppressAutoHyphens w:val="0"/>
              <w:spacing w:line="276" w:lineRule="auto"/>
              <w:rPr>
                <w:rFonts w:eastAsia="Calibri"/>
                <w:sz w:val="28"/>
                <w:szCs w:val="28"/>
                <w:lang w:eastAsia="en-US"/>
              </w:rPr>
            </w:pPr>
            <w:r w:rsidRPr="00B3791F">
              <w:rPr>
                <w:rFonts w:eastAsia="Calibri"/>
                <w:sz w:val="28"/>
                <w:szCs w:val="28"/>
                <w:lang w:eastAsia="en-US"/>
              </w:rPr>
              <w:t>1</w:t>
            </w:r>
          </w:p>
        </w:tc>
        <w:tc>
          <w:tcPr>
            <w:tcW w:w="1701" w:type="dxa"/>
            <w:shd w:val="clear" w:color="auto" w:fill="auto"/>
          </w:tcPr>
          <w:p w14:paraId="494BD7E0" w14:textId="1E359BFB" w:rsidR="005B0F01" w:rsidRPr="00B3791F" w:rsidRDefault="00B17E15" w:rsidP="005B0F01">
            <w:pPr>
              <w:suppressAutoHyphens w:val="0"/>
              <w:spacing w:line="276" w:lineRule="auto"/>
              <w:rPr>
                <w:rFonts w:eastAsia="Calibri"/>
                <w:sz w:val="28"/>
                <w:szCs w:val="28"/>
                <w:lang w:eastAsia="en-US"/>
              </w:rPr>
            </w:pPr>
            <w:r>
              <w:rPr>
                <w:rFonts w:eastAsia="Calibri"/>
                <w:sz w:val="28"/>
                <w:szCs w:val="28"/>
                <w:lang w:eastAsia="en-US"/>
              </w:rPr>
              <w:t>26.05</w:t>
            </w:r>
          </w:p>
        </w:tc>
        <w:tc>
          <w:tcPr>
            <w:tcW w:w="1418" w:type="dxa"/>
            <w:shd w:val="clear" w:color="auto" w:fill="auto"/>
          </w:tcPr>
          <w:p w14:paraId="7DA575CD" w14:textId="77777777" w:rsidR="005B0F01" w:rsidRPr="00B3791F" w:rsidRDefault="005B0F01" w:rsidP="005B0F01">
            <w:pPr>
              <w:suppressAutoHyphens w:val="0"/>
              <w:spacing w:line="276" w:lineRule="auto"/>
              <w:rPr>
                <w:rFonts w:eastAsia="Calibri"/>
                <w:sz w:val="28"/>
                <w:szCs w:val="28"/>
                <w:lang w:eastAsia="en-US"/>
              </w:rPr>
            </w:pPr>
          </w:p>
        </w:tc>
        <w:tc>
          <w:tcPr>
            <w:tcW w:w="1984" w:type="dxa"/>
            <w:shd w:val="clear" w:color="auto" w:fill="auto"/>
          </w:tcPr>
          <w:p w14:paraId="4FA539F9"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24599602" w14:textId="77777777" w:rsidTr="00245D40">
        <w:trPr>
          <w:trHeight w:val="235"/>
        </w:trPr>
        <w:tc>
          <w:tcPr>
            <w:tcW w:w="675" w:type="dxa"/>
            <w:shd w:val="clear" w:color="auto" w:fill="auto"/>
          </w:tcPr>
          <w:p w14:paraId="7C531623" w14:textId="77777777" w:rsidR="005B0F01" w:rsidRPr="00B3791F" w:rsidRDefault="005B0F01" w:rsidP="005B0F01">
            <w:pPr>
              <w:widowControl w:val="0"/>
              <w:suppressAutoHyphens w:val="0"/>
              <w:autoSpaceDE w:val="0"/>
              <w:autoSpaceDN w:val="0"/>
              <w:adjustRightInd w:val="0"/>
              <w:spacing w:line="276" w:lineRule="auto"/>
              <w:rPr>
                <w:rFonts w:eastAsia="Calibri"/>
                <w:sz w:val="28"/>
                <w:szCs w:val="28"/>
                <w:lang w:val="ba-RU" w:eastAsia="en-US"/>
              </w:rPr>
            </w:pPr>
            <w:r w:rsidRPr="00B3791F">
              <w:rPr>
                <w:rFonts w:eastAsia="Calibri"/>
                <w:sz w:val="28"/>
                <w:szCs w:val="28"/>
                <w:lang w:val="ba-RU" w:eastAsia="en-US"/>
              </w:rPr>
              <w:t>67</w:t>
            </w:r>
          </w:p>
        </w:tc>
        <w:tc>
          <w:tcPr>
            <w:tcW w:w="3402" w:type="dxa"/>
            <w:shd w:val="clear" w:color="auto" w:fill="auto"/>
          </w:tcPr>
          <w:p w14:paraId="1A852EAF" w14:textId="66B4BFC8" w:rsidR="005B0F01" w:rsidRPr="00E8073A" w:rsidRDefault="00E8073A" w:rsidP="005B0F01">
            <w:pPr>
              <w:suppressAutoHyphens w:val="0"/>
              <w:spacing w:line="276" w:lineRule="auto"/>
              <w:rPr>
                <w:rFonts w:eastAsia="Calibri"/>
                <w:lang w:val="ba-RU" w:eastAsia="en-US"/>
              </w:rPr>
            </w:pPr>
            <w:r>
              <w:rPr>
                <w:rFonts w:eastAsia="Calibri"/>
                <w:lang w:val="ba-RU" w:eastAsia="en-US"/>
              </w:rPr>
              <w:t>Кабатлау.</w:t>
            </w:r>
          </w:p>
        </w:tc>
        <w:tc>
          <w:tcPr>
            <w:tcW w:w="709" w:type="dxa"/>
            <w:shd w:val="clear" w:color="auto" w:fill="auto"/>
          </w:tcPr>
          <w:p w14:paraId="025CADB2" w14:textId="77777777" w:rsidR="005B0F01" w:rsidRPr="00B3791F" w:rsidRDefault="005B0F01" w:rsidP="005B0F01">
            <w:pPr>
              <w:widowControl w:val="0"/>
              <w:suppressAutoHyphens w:val="0"/>
              <w:autoSpaceDE w:val="0"/>
              <w:autoSpaceDN w:val="0"/>
              <w:adjustRightInd w:val="0"/>
              <w:spacing w:line="276" w:lineRule="auto"/>
              <w:rPr>
                <w:rFonts w:eastAsia="Calibri"/>
                <w:sz w:val="28"/>
                <w:szCs w:val="28"/>
                <w:lang w:eastAsia="en-US"/>
              </w:rPr>
            </w:pPr>
          </w:p>
        </w:tc>
        <w:tc>
          <w:tcPr>
            <w:tcW w:w="1701" w:type="dxa"/>
            <w:shd w:val="clear" w:color="auto" w:fill="auto"/>
          </w:tcPr>
          <w:p w14:paraId="38802908" w14:textId="09ADAAC1" w:rsidR="005B0F01" w:rsidRPr="00B3791F" w:rsidRDefault="00B17E15" w:rsidP="005B0F01">
            <w:pPr>
              <w:widowControl w:val="0"/>
              <w:suppressAutoHyphens w:val="0"/>
              <w:autoSpaceDE w:val="0"/>
              <w:autoSpaceDN w:val="0"/>
              <w:adjustRightInd w:val="0"/>
              <w:spacing w:line="276" w:lineRule="auto"/>
              <w:rPr>
                <w:rFonts w:eastAsia="Calibri"/>
                <w:sz w:val="28"/>
                <w:szCs w:val="28"/>
                <w:lang w:eastAsia="en-US"/>
              </w:rPr>
            </w:pPr>
            <w:r>
              <w:rPr>
                <w:rFonts w:eastAsia="Calibri"/>
                <w:sz w:val="28"/>
                <w:szCs w:val="28"/>
                <w:lang w:eastAsia="en-US"/>
              </w:rPr>
              <w:t>26.05</w:t>
            </w:r>
          </w:p>
        </w:tc>
        <w:tc>
          <w:tcPr>
            <w:tcW w:w="1418" w:type="dxa"/>
            <w:shd w:val="clear" w:color="auto" w:fill="auto"/>
          </w:tcPr>
          <w:p w14:paraId="27B2E78F" w14:textId="77777777" w:rsidR="005B0F01" w:rsidRPr="00B3791F" w:rsidRDefault="005B0F01" w:rsidP="005B0F01">
            <w:pPr>
              <w:suppressAutoHyphens w:val="0"/>
              <w:spacing w:line="276" w:lineRule="auto"/>
              <w:rPr>
                <w:rFonts w:eastAsia="Calibri"/>
                <w:sz w:val="28"/>
                <w:szCs w:val="28"/>
                <w:lang w:eastAsia="en-US"/>
              </w:rPr>
            </w:pPr>
          </w:p>
        </w:tc>
        <w:tc>
          <w:tcPr>
            <w:tcW w:w="1984" w:type="dxa"/>
            <w:shd w:val="clear" w:color="auto" w:fill="auto"/>
          </w:tcPr>
          <w:p w14:paraId="156A26A7" w14:textId="77777777" w:rsidR="005B0F01" w:rsidRPr="00B3791F" w:rsidRDefault="005B0F01" w:rsidP="005B0F01">
            <w:pPr>
              <w:suppressAutoHyphens w:val="0"/>
              <w:spacing w:line="276" w:lineRule="auto"/>
              <w:rPr>
                <w:rFonts w:eastAsia="Calibri"/>
                <w:sz w:val="28"/>
                <w:szCs w:val="28"/>
                <w:lang w:eastAsia="en-US"/>
              </w:rPr>
            </w:pPr>
          </w:p>
        </w:tc>
      </w:tr>
      <w:tr w:rsidR="005B0F01" w:rsidRPr="00B3791F" w14:paraId="376C0A6B" w14:textId="77777777" w:rsidTr="00245D40">
        <w:trPr>
          <w:trHeight w:val="412"/>
        </w:trPr>
        <w:tc>
          <w:tcPr>
            <w:tcW w:w="675" w:type="dxa"/>
            <w:shd w:val="clear" w:color="auto" w:fill="auto"/>
          </w:tcPr>
          <w:p w14:paraId="1BDC8D31" w14:textId="77777777" w:rsidR="005B0F01" w:rsidRPr="00B3791F" w:rsidRDefault="005B0F01" w:rsidP="005B0F01">
            <w:pPr>
              <w:widowControl w:val="0"/>
              <w:suppressAutoHyphens w:val="0"/>
              <w:autoSpaceDE w:val="0"/>
              <w:autoSpaceDN w:val="0"/>
              <w:adjustRightInd w:val="0"/>
              <w:spacing w:line="276" w:lineRule="auto"/>
              <w:rPr>
                <w:rFonts w:eastAsia="Calibri"/>
                <w:sz w:val="28"/>
                <w:szCs w:val="28"/>
                <w:lang w:val="ba-RU" w:eastAsia="en-US"/>
              </w:rPr>
            </w:pPr>
            <w:r w:rsidRPr="00B3791F">
              <w:rPr>
                <w:rFonts w:eastAsia="Calibri"/>
                <w:sz w:val="28"/>
                <w:szCs w:val="28"/>
                <w:lang w:val="ba-RU" w:eastAsia="en-US"/>
              </w:rPr>
              <w:t>68</w:t>
            </w:r>
          </w:p>
        </w:tc>
        <w:tc>
          <w:tcPr>
            <w:tcW w:w="3402" w:type="dxa"/>
            <w:shd w:val="clear" w:color="auto" w:fill="auto"/>
          </w:tcPr>
          <w:p w14:paraId="772148B2" w14:textId="6C384965" w:rsidR="005B0F01" w:rsidRPr="00E8073A" w:rsidRDefault="00E8073A" w:rsidP="005B0F01">
            <w:pPr>
              <w:widowControl w:val="0"/>
              <w:suppressAutoHyphens w:val="0"/>
              <w:autoSpaceDE w:val="0"/>
              <w:autoSpaceDN w:val="0"/>
              <w:adjustRightInd w:val="0"/>
              <w:spacing w:line="276" w:lineRule="auto"/>
              <w:rPr>
                <w:rFonts w:eastAsia="Calibri"/>
                <w:lang w:val="ba-RU" w:eastAsia="en-US"/>
              </w:rPr>
            </w:pPr>
            <w:r>
              <w:rPr>
                <w:rFonts w:eastAsia="Calibri"/>
                <w:lang w:val="ba-RU" w:eastAsia="en-US"/>
              </w:rPr>
              <w:t>Йомгаклау.</w:t>
            </w:r>
          </w:p>
        </w:tc>
        <w:tc>
          <w:tcPr>
            <w:tcW w:w="709" w:type="dxa"/>
            <w:shd w:val="clear" w:color="auto" w:fill="auto"/>
          </w:tcPr>
          <w:p w14:paraId="52EEC1D5" w14:textId="77777777" w:rsidR="005B0F01" w:rsidRPr="00B3791F" w:rsidRDefault="005B0F01" w:rsidP="005B0F01">
            <w:pPr>
              <w:widowControl w:val="0"/>
              <w:suppressAutoHyphens w:val="0"/>
              <w:autoSpaceDE w:val="0"/>
              <w:autoSpaceDN w:val="0"/>
              <w:adjustRightInd w:val="0"/>
              <w:spacing w:line="276" w:lineRule="auto"/>
              <w:rPr>
                <w:rFonts w:eastAsia="Calibri"/>
                <w:sz w:val="28"/>
                <w:szCs w:val="28"/>
                <w:lang w:eastAsia="en-US"/>
              </w:rPr>
            </w:pPr>
          </w:p>
        </w:tc>
        <w:tc>
          <w:tcPr>
            <w:tcW w:w="1701" w:type="dxa"/>
            <w:shd w:val="clear" w:color="auto" w:fill="auto"/>
          </w:tcPr>
          <w:p w14:paraId="2C8EFB3F" w14:textId="77777777" w:rsidR="005B0F01" w:rsidRPr="00B3791F" w:rsidRDefault="005B0F01" w:rsidP="005B0F01">
            <w:pPr>
              <w:widowControl w:val="0"/>
              <w:suppressAutoHyphens w:val="0"/>
              <w:autoSpaceDE w:val="0"/>
              <w:autoSpaceDN w:val="0"/>
              <w:adjustRightInd w:val="0"/>
              <w:spacing w:line="276" w:lineRule="auto"/>
              <w:rPr>
                <w:rFonts w:eastAsia="Calibri"/>
                <w:sz w:val="28"/>
                <w:szCs w:val="28"/>
                <w:lang w:eastAsia="en-US"/>
              </w:rPr>
            </w:pPr>
          </w:p>
        </w:tc>
        <w:tc>
          <w:tcPr>
            <w:tcW w:w="1418" w:type="dxa"/>
            <w:shd w:val="clear" w:color="auto" w:fill="auto"/>
          </w:tcPr>
          <w:p w14:paraId="044964D3" w14:textId="77777777" w:rsidR="005B0F01" w:rsidRPr="00B3791F" w:rsidRDefault="005B0F01" w:rsidP="005B0F01">
            <w:pPr>
              <w:suppressAutoHyphens w:val="0"/>
              <w:spacing w:line="276" w:lineRule="auto"/>
              <w:rPr>
                <w:rFonts w:eastAsia="Calibri"/>
                <w:sz w:val="28"/>
                <w:szCs w:val="28"/>
                <w:lang w:eastAsia="en-US"/>
              </w:rPr>
            </w:pPr>
          </w:p>
        </w:tc>
        <w:tc>
          <w:tcPr>
            <w:tcW w:w="1984" w:type="dxa"/>
            <w:tcBorders>
              <w:bottom w:val="single" w:sz="4" w:space="0" w:color="auto"/>
            </w:tcBorders>
            <w:shd w:val="clear" w:color="auto" w:fill="auto"/>
          </w:tcPr>
          <w:p w14:paraId="0EADAA54" w14:textId="77777777" w:rsidR="005B0F01" w:rsidRPr="00B3791F" w:rsidRDefault="005B0F01" w:rsidP="005B0F01">
            <w:pPr>
              <w:suppressAutoHyphens w:val="0"/>
              <w:spacing w:line="276" w:lineRule="auto"/>
              <w:rPr>
                <w:rFonts w:eastAsia="Calibri"/>
                <w:sz w:val="28"/>
                <w:szCs w:val="28"/>
                <w:lang w:eastAsia="en-US"/>
              </w:rPr>
            </w:pPr>
          </w:p>
        </w:tc>
      </w:tr>
    </w:tbl>
    <w:p w14:paraId="46D883A9" w14:textId="77777777" w:rsidR="00245D40" w:rsidRDefault="00245D40" w:rsidP="00245D40">
      <w:pPr>
        <w:rPr>
          <w:b/>
          <w:lang w:val="be-BY"/>
        </w:rPr>
      </w:pPr>
    </w:p>
    <w:p w14:paraId="7B3FCD99" w14:textId="77777777" w:rsidR="00245D40" w:rsidRDefault="00245D40" w:rsidP="00245D40">
      <w:pPr>
        <w:rPr>
          <w:b/>
          <w:lang w:val="be-BY"/>
        </w:rPr>
      </w:pPr>
    </w:p>
    <w:p w14:paraId="59BF534D" w14:textId="77777777" w:rsidR="00245D40" w:rsidRDefault="00245D40" w:rsidP="00245D40">
      <w:pPr>
        <w:rPr>
          <w:b/>
          <w:lang w:val="be-BY"/>
        </w:rPr>
      </w:pPr>
    </w:p>
    <w:p w14:paraId="1BEBA065" w14:textId="77777777" w:rsidR="00245D40" w:rsidRDefault="00245D40" w:rsidP="00245D40">
      <w:pPr>
        <w:rPr>
          <w:b/>
          <w:lang w:val="be-BY"/>
        </w:rPr>
      </w:pPr>
    </w:p>
    <w:p w14:paraId="6D4AAB9E" w14:textId="77777777" w:rsidR="00245D40" w:rsidRDefault="00245D40" w:rsidP="005B6FB6">
      <w:pPr>
        <w:rPr>
          <w:b/>
          <w:lang w:val="be-BY"/>
        </w:rPr>
      </w:pPr>
    </w:p>
    <w:p w14:paraId="17DC74E4" w14:textId="7F7D12EF" w:rsidR="00714852" w:rsidRDefault="00714852" w:rsidP="005B6FB6">
      <w:pPr>
        <w:rPr>
          <w:b/>
          <w:lang w:val="be-BY"/>
        </w:rPr>
      </w:pPr>
    </w:p>
    <w:p w14:paraId="7C4C5F4B" w14:textId="77777777" w:rsidR="00714852" w:rsidRPr="002C347E" w:rsidRDefault="00714852" w:rsidP="005B6FB6">
      <w:pPr>
        <w:rPr>
          <w:b/>
          <w:lang w:val="be-BY"/>
        </w:rPr>
      </w:pPr>
    </w:p>
    <w:p w14:paraId="372DC4E0" w14:textId="77777777" w:rsidR="00CD4D32" w:rsidRPr="002C347E" w:rsidRDefault="00CD4D32" w:rsidP="00CD4D32">
      <w:pPr>
        <w:rPr>
          <w:lang w:val="be-BY"/>
        </w:rPr>
      </w:pPr>
    </w:p>
    <w:p w14:paraId="71E6982B" w14:textId="77777777" w:rsidR="00E03C97" w:rsidRPr="002C347E" w:rsidRDefault="00E03C97" w:rsidP="00CD4D32">
      <w:pPr>
        <w:rPr>
          <w:lang w:val="be-BY"/>
        </w:rPr>
      </w:pPr>
    </w:p>
    <w:p w14:paraId="36689ECF" w14:textId="77777777" w:rsidR="00F7304D" w:rsidRPr="002C347E" w:rsidRDefault="00F7304D" w:rsidP="00CD4D32">
      <w:pPr>
        <w:jc w:val="center"/>
        <w:rPr>
          <w:b/>
          <w:bCs/>
          <w:lang w:val="be-BY"/>
        </w:rPr>
      </w:pPr>
    </w:p>
    <w:p w14:paraId="37ABCA48" w14:textId="77777777" w:rsidR="009951EB" w:rsidRDefault="00B3791F" w:rsidP="00B3791F">
      <w:pPr>
        <w:rPr>
          <w:sz w:val="28"/>
          <w:szCs w:val="28"/>
          <w:lang w:val="be-BY" w:eastAsia="ru-RU"/>
        </w:rPr>
      </w:pPr>
      <w:r>
        <w:rPr>
          <w:sz w:val="28"/>
          <w:szCs w:val="28"/>
          <w:lang w:val="be-BY" w:eastAsia="ru-RU"/>
        </w:rPr>
        <w:t xml:space="preserve">           </w:t>
      </w:r>
    </w:p>
    <w:p w14:paraId="31FC7BF8" w14:textId="77777777" w:rsidR="009951EB" w:rsidRDefault="009951EB" w:rsidP="00B3791F">
      <w:pPr>
        <w:rPr>
          <w:sz w:val="28"/>
          <w:szCs w:val="28"/>
          <w:lang w:val="be-BY" w:eastAsia="ru-RU"/>
        </w:rPr>
      </w:pPr>
    </w:p>
    <w:p w14:paraId="52919B3D" w14:textId="77777777" w:rsidR="009951EB" w:rsidRDefault="009951EB" w:rsidP="00B3791F">
      <w:pPr>
        <w:rPr>
          <w:sz w:val="28"/>
          <w:szCs w:val="28"/>
          <w:lang w:val="be-BY" w:eastAsia="ru-RU"/>
        </w:rPr>
      </w:pPr>
    </w:p>
    <w:p w14:paraId="499EFA25" w14:textId="77777777" w:rsidR="009951EB" w:rsidRPr="009951EB" w:rsidRDefault="009951EB" w:rsidP="009951EB">
      <w:pPr>
        <w:suppressAutoHyphens w:val="0"/>
        <w:spacing w:line="276" w:lineRule="auto"/>
        <w:jc w:val="center"/>
        <w:rPr>
          <w:rFonts w:eastAsia="Calibri"/>
          <w:b/>
          <w:lang w:eastAsia="en-US"/>
        </w:rPr>
      </w:pPr>
      <w:bookmarkStart w:id="0" w:name="_GoBack"/>
      <w:bookmarkEnd w:id="0"/>
      <w:r w:rsidRPr="009951EB">
        <w:rPr>
          <w:rFonts w:eastAsia="Calibri"/>
          <w:b/>
          <w:lang w:eastAsia="en-US"/>
        </w:rPr>
        <w:t>Ту</w:t>
      </w:r>
      <w:r w:rsidRPr="009951EB">
        <w:rPr>
          <w:rFonts w:eastAsia="Calibri"/>
          <w:lang w:val="be-BY" w:eastAsia="en-US"/>
        </w:rPr>
        <w:t>ғ</w:t>
      </w:r>
      <w:r w:rsidRPr="009951EB">
        <w:rPr>
          <w:rFonts w:eastAsia="Calibri"/>
          <w:b/>
          <w:lang w:eastAsia="en-US"/>
        </w:rPr>
        <w:t>ан тел</w:t>
      </w:r>
    </w:p>
    <w:p w14:paraId="2FD8BB27" w14:textId="77777777" w:rsidR="009951EB" w:rsidRDefault="009951EB" w:rsidP="00B3791F">
      <w:pPr>
        <w:rPr>
          <w:sz w:val="28"/>
          <w:szCs w:val="28"/>
          <w:lang w:val="be-BY" w:eastAsia="ru-RU"/>
        </w:rPr>
      </w:pPr>
    </w:p>
    <w:p w14:paraId="500D54EE" w14:textId="77777777" w:rsidR="009951EB" w:rsidRDefault="009951EB" w:rsidP="00B3791F">
      <w:pPr>
        <w:rPr>
          <w:sz w:val="28"/>
          <w:szCs w:val="28"/>
          <w:lang w:val="be-BY" w:eastAsia="ru-RU"/>
        </w:rPr>
      </w:pPr>
    </w:p>
    <w:p w14:paraId="10579AC8" w14:textId="77777777" w:rsidR="009951EB" w:rsidRDefault="009951EB" w:rsidP="00B3791F">
      <w:pPr>
        <w:rPr>
          <w:sz w:val="28"/>
          <w:szCs w:val="28"/>
          <w:lang w:val="be-BY" w:eastAsia="ru-RU"/>
        </w:rPr>
      </w:pPr>
    </w:p>
    <w:p w14:paraId="66A14855" w14:textId="2A801FFB" w:rsidR="00CD4D32" w:rsidRPr="002C347E" w:rsidRDefault="00B3791F" w:rsidP="00B3791F">
      <w:pPr>
        <w:rPr>
          <w:b/>
          <w:bCs/>
          <w:lang w:val="be-BY"/>
        </w:rPr>
      </w:pPr>
      <w:r>
        <w:rPr>
          <w:sz w:val="28"/>
          <w:szCs w:val="28"/>
          <w:lang w:val="be-BY" w:eastAsia="ru-RU"/>
        </w:rPr>
        <w:t xml:space="preserve"> </w:t>
      </w:r>
      <w:r w:rsidR="00CD4D32" w:rsidRPr="002C347E">
        <w:rPr>
          <w:b/>
          <w:bCs/>
          <w:lang w:val="be-BY"/>
        </w:rPr>
        <w:t>«Башҡорт теле» предметының өйрәнеү һөҙөмтәләре</w:t>
      </w:r>
    </w:p>
    <w:p w14:paraId="5460DC9D" w14:textId="77777777" w:rsidR="00CD4D32" w:rsidRPr="002C347E" w:rsidRDefault="00CD4D32" w:rsidP="00CD4D32">
      <w:pPr>
        <w:jc w:val="both"/>
        <w:rPr>
          <w:lang w:val="be-BY"/>
        </w:rPr>
      </w:pPr>
    </w:p>
    <w:p w14:paraId="22FC56EB" w14:textId="77777777" w:rsidR="00CD4D32" w:rsidRPr="002C347E" w:rsidRDefault="00CD4D32" w:rsidP="00CD4D32">
      <w:pPr>
        <w:ind w:firstLine="708"/>
        <w:jc w:val="both"/>
        <w:rPr>
          <w:lang w:val="be-BY"/>
        </w:rPr>
      </w:pPr>
      <w:r w:rsidRPr="002C347E">
        <w:rPr>
          <w:lang w:val="be-BY"/>
        </w:rPr>
        <w:t xml:space="preserve">Төп дөйөм белем биреү мәктәбенең сығарылыш уҡыусыһының башҡорт теле программаһын үҙләштереүҙә </w:t>
      </w:r>
      <w:r w:rsidRPr="002C347E">
        <w:rPr>
          <w:b/>
          <w:bCs/>
          <w:lang w:val="be-BY"/>
        </w:rPr>
        <w:t>шәхси һөҙөмтәләре</w:t>
      </w:r>
      <w:r w:rsidRPr="002C347E">
        <w:rPr>
          <w:lang w:val="be-BY"/>
        </w:rPr>
        <w:t xml:space="preserve"> булып түбәндәгеләр тора:</w:t>
      </w:r>
    </w:p>
    <w:p w14:paraId="459F2DB8" w14:textId="77777777" w:rsidR="00CD4D32" w:rsidRPr="002C347E" w:rsidRDefault="00CD4D32" w:rsidP="00CD4D32">
      <w:pPr>
        <w:jc w:val="both"/>
        <w:rPr>
          <w:lang w:val="be-BY"/>
        </w:rPr>
      </w:pPr>
    </w:p>
    <w:p w14:paraId="06A9B61A" w14:textId="77777777" w:rsidR="00CD4D32" w:rsidRPr="002C347E" w:rsidRDefault="00CD4D32" w:rsidP="00CD4D32">
      <w:pPr>
        <w:pStyle w:val="13"/>
        <w:spacing w:after="200" w:line="276" w:lineRule="auto"/>
        <w:ind w:left="0"/>
        <w:jc w:val="both"/>
        <w:rPr>
          <w:b w:val="0"/>
          <w:sz w:val="24"/>
          <w:szCs w:val="24"/>
          <w:lang w:val="be-BY"/>
        </w:rPr>
      </w:pPr>
      <w:r w:rsidRPr="002C347E">
        <w:rPr>
          <w:b w:val="0"/>
          <w:sz w:val="24"/>
          <w:szCs w:val="24"/>
          <w:lang w:val="be-BY"/>
        </w:rPr>
        <w:t>1) башҡорт телен башҡорт халҡының төп мили-мәҙәни ҡиммәте булараҡ аңлау, интеллектуаль, ижади һәләтлектәрен һәм шәхестең мораль-этик сифаттарын үҫтереүҙә туған телдең ролен, уның мәктәптә белем алыу процесындағы әһәмиәтен билдәләү;</w:t>
      </w:r>
    </w:p>
    <w:p w14:paraId="37BBB726" w14:textId="77777777" w:rsidR="00CD4D32" w:rsidRPr="002C347E" w:rsidRDefault="00CD4D32" w:rsidP="00CD4D32">
      <w:pPr>
        <w:pStyle w:val="13"/>
        <w:spacing w:after="200" w:line="276" w:lineRule="auto"/>
        <w:ind w:left="0"/>
        <w:jc w:val="both"/>
        <w:rPr>
          <w:b w:val="0"/>
          <w:sz w:val="24"/>
          <w:szCs w:val="24"/>
          <w:lang w:val="be-BY"/>
        </w:rPr>
      </w:pPr>
      <w:r w:rsidRPr="002C347E">
        <w:rPr>
          <w:b w:val="0"/>
          <w:sz w:val="24"/>
          <w:szCs w:val="24"/>
          <w:lang w:val="be-BY"/>
        </w:rPr>
        <w:t>2) башҡорт теленең эстетик ҡиммәтен аңлау, туған телгә ҡарата ихтирам, һөйөү, уның менән ғорурланыу тойғоһо тәрбиәләү. Милли-мәҙәни сағылыш булараҡ, башҡорт теленең таҙалығын һаҡлау тураһында хәстәрлек күреү, үҙ телмәреңде камиллаштырыуға ынтылыу;</w:t>
      </w:r>
    </w:p>
    <w:p w14:paraId="376DED05" w14:textId="77777777" w:rsidR="00CD4D32" w:rsidRPr="002C347E" w:rsidRDefault="00CD4D32" w:rsidP="00CD4D32">
      <w:pPr>
        <w:pStyle w:val="13"/>
        <w:spacing w:after="200" w:line="276" w:lineRule="auto"/>
        <w:ind w:left="0"/>
        <w:jc w:val="both"/>
        <w:rPr>
          <w:b w:val="0"/>
          <w:sz w:val="24"/>
          <w:szCs w:val="24"/>
          <w:lang w:val="be-BY"/>
        </w:rPr>
      </w:pPr>
      <w:r w:rsidRPr="002C347E">
        <w:rPr>
          <w:b w:val="0"/>
          <w:sz w:val="24"/>
          <w:szCs w:val="24"/>
          <w:lang w:val="be-BY"/>
        </w:rPr>
        <w:t>3) аралашыу процесында кәрәкле һүҙлек запасына эйә булыу һәм үҙ фекереңде иркен еткереү өсөн тейешле грамматик сараларҙы үҙләштереү. Үҙ телмәреңде күҙәтеү һәм уны баһалау күнекмәһен булдырыу;</w:t>
      </w:r>
    </w:p>
    <w:p w14:paraId="0F2AA5D9" w14:textId="77777777" w:rsidR="00CD4D32" w:rsidRPr="002C347E" w:rsidRDefault="00CD4D32" w:rsidP="00CD4D32">
      <w:pPr>
        <w:pStyle w:val="a8"/>
        <w:ind w:left="0" w:firstLine="708"/>
        <w:jc w:val="both"/>
        <w:rPr>
          <w:rFonts w:eastAsia="MS Mincho"/>
          <w:b/>
          <w:lang w:val="be-BY"/>
        </w:rPr>
      </w:pPr>
      <w:r w:rsidRPr="002C347E">
        <w:rPr>
          <w:rFonts w:eastAsia="MS Mincho"/>
          <w:b/>
          <w:lang w:val="be-BY"/>
        </w:rPr>
        <w:t>Метапредмет һөҙөмтәләре:</w:t>
      </w:r>
    </w:p>
    <w:p w14:paraId="72291ED1" w14:textId="77777777" w:rsidR="00CD4D32" w:rsidRPr="002C347E" w:rsidRDefault="00CD4D32" w:rsidP="00CD4D32">
      <w:pPr>
        <w:ind w:firstLine="708"/>
        <w:jc w:val="both"/>
        <w:rPr>
          <w:rFonts w:eastAsia="MS Mincho"/>
          <w:b/>
          <w:lang w:val="be-BY"/>
        </w:rPr>
      </w:pPr>
      <w:r w:rsidRPr="002C347E">
        <w:rPr>
          <w:rFonts w:eastAsia="MS Mincho"/>
          <w:b/>
          <w:lang w:val="be-BY"/>
        </w:rPr>
        <w:t>Телмәр эшмәкәрлегенең бөтә төрҙәрен үҙләштереү:</w:t>
      </w:r>
    </w:p>
    <w:p w14:paraId="2E901F7A" w14:textId="77777777" w:rsidR="00CD4D32" w:rsidRPr="002C347E" w:rsidRDefault="00CD4D32" w:rsidP="00CD4D32">
      <w:pPr>
        <w:pStyle w:val="a8"/>
        <w:jc w:val="both"/>
        <w:rPr>
          <w:rFonts w:eastAsia="MS Mincho"/>
          <w:b/>
          <w:i/>
          <w:lang w:val="be-BY"/>
        </w:rPr>
      </w:pPr>
      <w:r w:rsidRPr="002C347E">
        <w:rPr>
          <w:rFonts w:eastAsia="MS Mincho"/>
          <w:b/>
          <w:i/>
          <w:lang w:val="be-BY"/>
        </w:rPr>
        <w:t>Аудирование һәм уҡыу:</w:t>
      </w:r>
    </w:p>
    <w:p w14:paraId="6A14665B" w14:textId="77777777" w:rsidR="00CD4D32" w:rsidRPr="002C347E" w:rsidRDefault="00CD4D32" w:rsidP="00CD4D32">
      <w:pPr>
        <w:ind w:firstLine="708"/>
        <w:jc w:val="both"/>
        <w:rPr>
          <w:rFonts w:eastAsia="MS Mincho"/>
          <w:lang w:val="be-BY"/>
        </w:rPr>
      </w:pPr>
      <w:r w:rsidRPr="002C347E">
        <w:rPr>
          <w:rFonts w:eastAsia="MS Mincho"/>
          <w:lang w:val="be-BY"/>
        </w:rPr>
        <w:t>- телдән һәм яҙма хәбәр иткән мәғлүмәтте ( коммуникатив йүнәлеш, текст темаһы, төп фекер; төп һәм өҫтәмә мәғлүмәт) адекват ҡабул итеү;</w:t>
      </w:r>
    </w:p>
    <w:p w14:paraId="2BA7A580" w14:textId="77777777" w:rsidR="00CD4D32" w:rsidRPr="002C347E" w:rsidRDefault="00CD4D32" w:rsidP="00CD4D32">
      <w:pPr>
        <w:ind w:firstLine="708"/>
        <w:jc w:val="both"/>
        <w:rPr>
          <w:rFonts w:eastAsia="MS Mincho"/>
          <w:lang w:val="be-BY"/>
        </w:rPr>
      </w:pPr>
      <w:r w:rsidRPr="002C347E">
        <w:rPr>
          <w:rFonts w:eastAsia="MS Mincho"/>
          <w:lang w:val="be-BY"/>
        </w:rPr>
        <w:t>- төрлөсә уҡыу күнекмәләрен булдырыу (эҙләнеү, ҡарап сығыу, танышыу, өйрәнеү), төрлө стилдәге, жанрҙағы текстарҙы үҙләштереү;</w:t>
      </w:r>
    </w:p>
    <w:p w14:paraId="5984DD51" w14:textId="77777777" w:rsidR="00CD4D32" w:rsidRPr="002C347E" w:rsidRDefault="00CD4D32" w:rsidP="00CD4D32">
      <w:pPr>
        <w:ind w:firstLine="708"/>
        <w:jc w:val="both"/>
        <w:rPr>
          <w:rFonts w:eastAsia="MS Mincho"/>
          <w:lang w:val="be-BY"/>
        </w:rPr>
      </w:pPr>
      <w:r w:rsidRPr="002C347E">
        <w:rPr>
          <w:rFonts w:eastAsia="MS Mincho"/>
          <w:lang w:val="be-BY"/>
        </w:rPr>
        <w:t xml:space="preserve">- төрлө стилдәге һәм жанрҙағы тексты ишетеп, адекват ҡабул итеү; </w:t>
      </w:r>
    </w:p>
    <w:p w14:paraId="592B40A5" w14:textId="77777777" w:rsidR="00CD4D32" w:rsidRPr="002C347E" w:rsidRDefault="00CD4D32" w:rsidP="00CD4D32">
      <w:pPr>
        <w:ind w:firstLine="708"/>
        <w:jc w:val="both"/>
        <w:rPr>
          <w:rFonts w:eastAsia="MS Mincho"/>
          <w:lang w:val="be-BY"/>
        </w:rPr>
      </w:pPr>
      <w:r w:rsidRPr="002C347E">
        <w:rPr>
          <w:rFonts w:eastAsia="MS Mincho"/>
          <w:lang w:val="be-BY"/>
        </w:rPr>
        <w:t>- төрлө төрҙәге аудирование менән эш итеү (һайлап алыу, танышыу);</w:t>
      </w:r>
    </w:p>
    <w:p w14:paraId="6B5BDA12" w14:textId="77777777" w:rsidR="00CD4D32" w:rsidRPr="002C347E" w:rsidRDefault="00CD4D32" w:rsidP="00CD4D32">
      <w:pPr>
        <w:ind w:firstLine="708"/>
        <w:jc w:val="both"/>
        <w:rPr>
          <w:rFonts w:eastAsia="MS Mincho"/>
          <w:lang w:val="be-BY"/>
        </w:rPr>
      </w:pPr>
      <w:r w:rsidRPr="002C347E">
        <w:rPr>
          <w:rFonts w:eastAsia="MS Mincho"/>
          <w:lang w:val="be-BY"/>
        </w:rPr>
        <w:t>-төрлө сығанаҡтарҙан мәғлүмәтте һайлап алыу һәләтлеге (матбуғат саралары, уҡыу өсөн тәғәйенләнгән компакт-дискылар, интернет ресурстары);</w:t>
      </w:r>
    </w:p>
    <w:p w14:paraId="3DC9E677" w14:textId="77777777" w:rsidR="00CD4D32" w:rsidRPr="002C347E" w:rsidRDefault="00CD4D32" w:rsidP="00CD4D32">
      <w:pPr>
        <w:ind w:firstLine="708"/>
        <w:jc w:val="both"/>
        <w:rPr>
          <w:rFonts w:eastAsia="MS Mincho"/>
          <w:lang w:val="be-BY"/>
        </w:rPr>
      </w:pPr>
      <w:r w:rsidRPr="002C347E">
        <w:rPr>
          <w:rFonts w:eastAsia="MS Mincho"/>
          <w:lang w:val="be-BY"/>
        </w:rPr>
        <w:t>- төрлө типтағы һүҙлектәр менән иркен ҡулланыу, белешмә өсөн әҙәбиәт, шулай уҡ электрон сараларҙан һайлап алыу күнекмәләрен булдырыу;</w:t>
      </w:r>
    </w:p>
    <w:p w14:paraId="059B3BE0" w14:textId="77777777" w:rsidR="00CD4D32" w:rsidRPr="002C347E" w:rsidRDefault="00CD4D32" w:rsidP="00CD4D32">
      <w:pPr>
        <w:ind w:firstLine="708"/>
        <w:jc w:val="both"/>
        <w:rPr>
          <w:rFonts w:eastAsia="MS Mincho"/>
          <w:lang w:val="be-BY"/>
        </w:rPr>
      </w:pPr>
      <w:r w:rsidRPr="002C347E">
        <w:rPr>
          <w:rFonts w:eastAsia="MS Mincho"/>
          <w:lang w:val="be-BY"/>
        </w:rPr>
        <w:t>- һайлап алыу алымдары менән эш итә белеү һәм тәғәйен темаға материалды системаға килтереү;</w:t>
      </w:r>
    </w:p>
    <w:p w14:paraId="2F54AF48" w14:textId="77777777" w:rsidR="00CD4D32" w:rsidRPr="002C347E" w:rsidRDefault="00CD4D32" w:rsidP="00CD4D32">
      <w:pPr>
        <w:ind w:firstLine="708"/>
        <w:jc w:val="both"/>
        <w:rPr>
          <w:rFonts w:eastAsia="MS Mincho"/>
          <w:lang w:val="be-BY"/>
        </w:rPr>
      </w:pPr>
      <w:r w:rsidRPr="002C347E">
        <w:rPr>
          <w:rFonts w:eastAsia="MS Mincho"/>
          <w:lang w:val="be-BY"/>
        </w:rPr>
        <w:t>-  уҡыу йә аудирование һөҙөмтәһендә алынған мәғлүмәтте үҙ аллы эҙләй алыу күнекмәләренә эйә булыу;</w:t>
      </w:r>
    </w:p>
    <w:p w14:paraId="5ED52BC1" w14:textId="77777777" w:rsidR="00CD4D32" w:rsidRPr="002C347E" w:rsidRDefault="00CD4D32" w:rsidP="00CD4D32">
      <w:pPr>
        <w:ind w:firstLine="708"/>
        <w:jc w:val="both"/>
        <w:rPr>
          <w:rFonts w:eastAsia="MS Mincho"/>
          <w:lang w:val="be-BY"/>
        </w:rPr>
      </w:pPr>
      <w:r w:rsidRPr="002C347E">
        <w:rPr>
          <w:rFonts w:eastAsia="MS Mincho"/>
          <w:lang w:val="be-BY"/>
        </w:rPr>
        <w:t>-  мәғлүмәтте ҡайтанан эшләй алыу, еткерә белеү;</w:t>
      </w:r>
    </w:p>
    <w:p w14:paraId="32FC79B5" w14:textId="77777777" w:rsidR="00CD4D32" w:rsidRPr="002C347E" w:rsidRDefault="00CD4D32" w:rsidP="00F7304D">
      <w:pPr>
        <w:ind w:firstLine="708"/>
        <w:jc w:val="both"/>
        <w:rPr>
          <w:rFonts w:eastAsia="MS Mincho"/>
          <w:lang w:val="be-BY"/>
        </w:rPr>
      </w:pPr>
      <w:r w:rsidRPr="002C347E">
        <w:rPr>
          <w:rFonts w:eastAsia="MS Mincho"/>
          <w:lang w:val="be-BY"/>
        </w:rPr>
        <w:t>- стилистик үҙенсәлектәрҙе иҫәпкә алып, йөкмәткеһен һәм ҡулланылған тел сараларынан сығып, фекерҙе сағыштыра алыу;</w:t>
      </w:r>
    </w:p>
    <w:p w14:paraId="1AD5F27E" w14:textId="77777777" w:rsidR="00CD4D32" w:rsidRPr="002C347E" w:rsidRDefault="00CD4D32" w:rsidP="00CD4D32">
      <w:pPr>
        <w:pStyle w:val="a8"/>
        <w:ind w:left="1080"/>
        <w:jc w:val="both"/>
        <w:rPr>
          <w:rFonts w:eastAsia="MS Mincho"/>
          <w:b/>
          <w:i/>
          <w:lang w:val="be-BY"/>
        </w:rPr>
      </w:pPr>
      <w:r w:rsidRPr="002C347E">
        <w:rPr>
          <w:rFonts w:eastAsia="MS Mincho"/>
          <w:b/>
          <w:i/>
          <w:lang w:val="be-BY"/>
        </w:rPr>
        <w:t>һөйләү һәм яҙыу:</w:t>
      </w:r>
    </w:p>
    <w:p w14:paraId="1CC4882B" w14:textId="77777777" w:rsidR="00CD4D32" w:rsidRPr="002C347E" w:rsidRDefault="00CD4D32" w:rsidP="00CD4D32">
      <w:pPr>
        <w:ind w:firstLine="708"/>
        <w:jc w:val="both"/>
        <w:rPr>
          <w:rFonts w:eastAsia="MS Mincho"/>
          <w:lang w:val="be-BY"/>
        </w:rPr>
      </w:pPr>
      <w:r w:rsidRPr="002C347E">
        <w:rPr>
          <w:rFonts w:eastAsia="MS Mincho"/>
          <w:lang w:val="be-BY"/>
        </w:rPr>
        <w:t>- алдағы уҡыу эшмәкәрлегенең (индивидуаль һәм коллектив) маҡсатын билдәләү һәләтлелеге, хәрәкәттең эҙмә-эҙлелеге, өлгәшелгән һөҙөмтәләрҙе баһалау һәм уларҙы телдән һәм яҙма формала адекват аныҡ итеп әйтеү;</w:t>
      </w:r>
    </w:p>
    <w:p w14:paraId="3AA89C88" w14:textId="77777777" w:rsidR="00CD4D32" w:rsidRPr="002C347E" w:rsidRDefault="00CD4D32" w:rsidP="00CD4D32">
      <w:pPr>
        <w:ind w:firstLine="708"/>
        <w:jc w:val="both"/>
        <w:rPr>
          <w:rFonts w:eastAsia="MS Mincho"/>
          <w:lang w:val="be-BY"/>
        </w:rPr>
      </w:pPr>
      <w:r w:rsidRPr="002C347E">
        <w:rPr>
          <w:rFonts w:eastAsia="MS Mincho"/>
          <w:lang w:val="be-BY"/>
        </w:rPr>
        <w:t>- тыңланған йә уҡылған тексты тәҡдим ителгән кимәлдә (план, һөйләү, конспект, аннотация) һөйләй алыу;</w:t>
      </w:r>
    </w:p>
    <w:p w14:paraId="7189EF1C" w14:textId="77777777" w:rsidR="00CD4D32" w:rsidRPr="002C347E" w:rsidRDefault="00CD4D32" w:rsidP="00CD4D32">
      <w:pPr>
        <w:ind w:firstLine="708"/>
        <w:jc w:val="both"/>
        <w:rPr>
          <w:rFonts w:eastAsia="MS Mincho"/>
          <w:lang w:val="be-BY"/>
        </w:rPr>
      </w:pPr>
      <w:r w:rsidRPr="002C347E">
        <w:rPr>
          <w:rFonts w:eastAsia="MS Mincho"/>
          <w:lang w:val="be-BY"/>
        </w:rPr>
        <w:lastRenderedPageBreak/>
        <w:t>- төрлө стилдә һәм жанрҙа, адресланыуға ҡарап һәм аралашыу ситуацияһына ҡарап телдән һәм яҙма текст төҙөй алыу;</w:t>
      </w:r>
    </w:p>
    <w:p w14:paraId="53A6FFFA" w14:textId="77777777" w:rsidR="00CD4D32" w:rsidRPr="002C347E" w:rsidRDefault="00CD4D32" w:rsidP="00CD4D32">
      <w:pPr>
        <w:ind w:firstLine="708"/>
        <w:jc w:val="both"/>
        <w:rPr>
          <w:rFonts w:eastAsia="MS Mincho"/>
          <w:lang w:val="be-BY"/>
        </w:rPr>
      </w:pPr>
      <w:r w:rsidRPr="002C347E">
        <w:rPr>
          <w:rFonts w:eastAsia="MS Mincho"/>
          <w:lang w:val="be-BY"/>
        </w:rPr>
        <w:t>- телдән һәм яҙма формала үҙ фекереңде иркен еткерә белеү, тексты логик яҡтан эҙмә-эҙлекле төҙөү талаптарын һаҡлау;</w:t>
      </w:r>
    </w:p>
    <w:p w14:paraId="48B70EEF" w14:textId="77777777" w:rsidR="00CD4D32" w:rsidRPr="002C347E" w:rsidRDefault="00CD4D32" w:rsidP="00CD4D32">
      <w:pPr>
        <w:ind w:firstLine="708"/>
        <w:jc w:val="both"/>
        <w:rPr>
          <w:rFonts w:eastAsia="MS Mincho"/>
          <w:lang w:val="be-BY"/>
        </w:rPr>
      </w:pPr>
      <w:r w:rsidRPr="002C347E">
        <w:rPr>
          <w:rFonts w:eastAsia="MS Mincho"/>
          <w:lang w:val="be-BY"/>
        </w:rPr>
        <w:t>- төрлө төрҙәге монологты (хәбәрләү, һүрәтләү, фекер йөрөтөү; төрлө төрҙәге монологтың берләшеүе) һәм диалог (этикеты һүҙ эсенә алған, диалог-һорашыу, диалог-аралашыуға өндәү, диалог-фекер алышыу һ.б. төрлө төрҙәге диалог берләшеүен) үҙләштереү;</w:t>
      </w:r>
    </w:p>
    <w:p w14:paraId="31C4BCFE" w14:textId="77777777" w:rsidR="00CD4D32" w:rsidRPr="002C347E" w:rsidRDefault="00CD4D32" w:rsidP="00CD4D32">
      <w:pPr>
        <w:ind w:firstLine="708"/>
        <w:jc w:val="both"/>
        <w:rPr>
          <w:rFonts w:eastAsia="MS Mincho"/>
          <w:lang w:val="be-BY"/>
        </w:rPr>
      </w:pPr>
      <w:r w:rsidRPr="002C347E">
        <w:rPr>
          <w:rFonts w:eastAsia="MS Mincho"/>
          <w:lang w:val="be-BY"/>
        </w:rPr>
        <w:t>- ғәмәлдә төрлө телмәрҙәге аралашыуҙың орфоэпик, лексик, грамматик, хәҙерге башҡорт әҙәби теленең стилистик нормаларын һәм яҙма телдә төп орфографик һәм пунктуацион ҡағиҙәләрҙе һаҡлау;</w:t>
      </w:r>
    </w:p>
    <w:p w14:paraId="639331C4" w14:textId="77777777" w:rsidR="00CD4D32" w:rsidRPr="002C347E" w:rsidRDefault="00CD4D32" w:rsidP="00CD4D32">
      <w:pPr>
        <w:ind w:firstLine="708"/>
        <w:jc w:val="both"/>
        <w:rPr>
          <w:rFonts w:eastAsia="MS Mincho"/>
          <w:lang w:val="be-BY"/>
        </w:rPr>
      </w:pPr>
      <w:r w:rsidRPr="002C347E">
        <w:rPr>
          <w:rFonts w:eastAsia="MS Mincho"/>
          <w:lang w:val="be-BY"/>
        </w:rPr>
        <w:t>- телмәр этикет нормаларын һаҡлап, аралаша алыу, телмәр аралашыу процесында ым-ишара, мимиканы ҡулланыу;</w:t>
      </w:r>
    </w:p>
    <w:p w14:paraId="20E90FB6" w14:textId="77777777" w:rsidR="00CD4D32" w:rsidRPr="002C347E" w:rsidRDefault="00CD4D32" w:rsidP="00CD4D32">
      <w:pPr>
        <w:ind w:left="708"/>
        <w:jc w:val="both"/>
        <w:rPr>
          <w:rFonts w:eastAsia="MS Mincho"/>
          <w:lang w:val="be-BY"/>
        </w:rPr>
      </w:pPr>
      <w:r w:rsidRPr="002C347E">
        <w:rPr>
          <w:rFonts w:eastAsia="MS Mincho"/>
          <w:lang w:val="be-BY"/>
        </w:rPr>
        <w:t xml:space="preserve">- уҡыу прцесында һәм көндәлек аралашыуҙа үҙ телмәреңде контролдә тота алыу; </w:t>
      </w:r>
    </w:p>
    <w:p w14:paraId="280C74FD" w14:textId="77777777" w:rsidR="00CD4D32" w:rsidRPr="002C347E" w:rsidRDefault="00CD4D32" w:rsidP="00CD4D32">
      <w:pPr>
        <w:ind w:left="708"/>
        <w:jc w:val="both"/>
        <w:rPr>
          <w:rFonts w:eastAsia="MS Mincho"/>
          <w:lang w:val="be-BY"/>
        </w:rPr>
      </w:pPr>
      <w:r w:rsidRPr="002C347E">
        <w:rPr>
          <w:rFonts w:eastAsia="MS Mincho"/>
          <w:lang w:val="be-BY"/>
        </w:rPr>
        <w:t>- йөкмәткенән, һүҙҙәрҙе урынлы ҡулланыуҙан сығып, үҙ телмәреңде баһалай белеү;</w:t>
      </w:r>
    </w:p>
    <w:p w14:paraId="00F0C669" w14:textId="77777777" w:rsidR="00CD4D32" w:rsidRPr="002C347E" w:rsidRDefault="00CD4D32" w:rsidP="00CD4D32">
      <w:pPr>
        <w:ind w:left="708"/>
        <w:jc w:val="both"/>
        <w:rPr>
          <w:rFonts w:eastAsia="MS Mincho"/>
          <w:lang w:val="be-BY"/>
        </w:rPr>
      </w:pPr>
      <w:r w:rsidRPr="002C347E">
        <w:rPr>
          <w:rFonts w:eastAsia="MS Mincho"/>
          <w:lang w:val="be-BY"/>
        </w:rPr>
        <w:t xml:space="preserve">- грамматик һәм телмәр хаталарын таба һәм уларҙы төҙәтә алыу; </w:t>
      </w:r>
    </w:p>
    <w:p w14:paraId="2FF85BF9" w14:textId="77777777" w:rsidR="00CD4D32" w:rsidRPr="002C347E" w:rsidRDefault="00CD4D32" w:rsidP="00CD4D32">
      <w:pPr>
        <w:ind w:left="708"/>
        <w:jc w:val="both"/>
        <w:rPr>
          <w:rFonts w:eastAsia="MS Mincho"/>
          <w:lang w:val="be-BY"/>
        </w:rPr>
      </w:pPr>
      <w:r w:rsidRPr="002C347E">
        <w:rPr>
          <w:rFonts w:eastAsia="MS Mincho"/>
          <w:lang w:val="be-BY"/>
        </w:rPr>
        <w:t>- үҙ тексыңды мөхәррирләү һәм камиллаштыра белеү;</w:t>
      </w:r>
    </w:p>
    <w:p w14:paraId="65ED3147" w14:textId="77777777" w:rsidR="00CD4D32" w:rsidRPr="002C347E" w:rsidRDefault="00CD4D32" w:rsidP="00CD4D32">
      <w:pPr>
        <w:ind w:left="708"/>
        <w:jc w:val="both"/>
        <w:rPr>
          <w:rFonts w:eastAsia="MS Mincho"/>
          <w:lang w:val="be-BY"/>
        </w:rPr>
      </w:pPr>
      <w:r w:rsidRPr="002C347E">
        <w:rPr>
          <w:rFonts w:eastAsia="MS Mincho"/>
          <w:lang w:val="be-BY"/>
        </w:rPr>
        <w:t xml:space="preserve">- үҙ тиңдәштәрең аудиторияһында ҙур булмаған доклад менән сығыш яһау; </w:t>
      </w:r>
    </w:p>
    <w:p w14:paraId="5788639F" w14:textId="77777777" w:rsidR="00CD4D32" w:rsidRPr="002C347E" w:rsidRDefault="00CD4D32" w:rsidP="00CD4D32">
      <w:pPr>
        <w:ind w:left="708"/>
        <w:jc w:val="both"/>
        <w:rPr>
          <w:rFonts w:eastAsia="MS Mincho"/>
          <w:lang w:val="be-BY"/>
        </w:rPr>
      </w:pPr>
      <w:r w:rsidRPr="002C347E">
        <w:rPr>
          <w:rFonts w:eastAsia="MS Mincho"/>
          <w:lang w:val="be-BY"/>
        </w:rPr>
        <w:t>- бәхәстә, төрлө аргументтар ҡулланып, көнүҙәк проблемалар буйынса сығыштарҙа ҡатнашыу;</w:t>
      </w:r>
    </w:p>
    <w:p w14:paraId="26629F6F" w14:textId="77777777" w:rsidR="00CD4D32" w:rsidRPr="002C347E" w:rsidRDefault="00CD4D32" w:rsidP="00CD4D32">
      <w:pPr>
        <w:ind w:firstLine="708"/>
        <w:jc w:val="both"/>
        <w:rPr>
          <w:rFonts w:eastAsia="MS Mincho"/>
          <w:lang w:val="be-BY"/>
        </w:rPr>
      </w:pPr>
      <w:r w:rsidRPr="002C347E">
        <w:rPr>
          <w:rFonts w:eastAsia="MS Mincho"/>
          <w:lang w:val="be-BY"/>
        </w:rPr>
        <w:t xml:space="preserve">- алынған белем һәм күнекмәләрҙе көндәлек тормошта ҡуллана белеү; </w:t>
      </w:r>
    </w:p>
    <w:p w14:paraId="308B228B" w14:textId="77777777" w:rsidR="00CD4D32" w:rsidRPr="002C347E" w:rsidRDefault="00CD4D32" w:rsidP="00CD4D32">
      <w:pPr>
        <w:ind w:firstLine="708"/>
        <w:jc w:val="both"/>
        <w:rPr>
          <w:rFonts w:eastAsia="MS Mincho"/>
          <w:lang w:val="be-BY"/>
        </w:rPr>
      </w:pPr>
      <w:r w:rsidRPr="002C347E">
        <w:rPr>
          <w:rFonts w:eastAsia="MS Mincho"/>
          <w:lang w:val="be-BY"/>
        </w:rPr>
        <w:t>- туған телде башҡа фәндәрҙә белем алыу сығанағы булараҡ файҙаланыу;</w:t>
      </w:r>
    </w:p>
    <w:p w14:paraId="64B8F155" w14:textId="77777777" w:rsidR="00CD4D32" w:rsidRPr="002C347E" w:rsidRDefault="00CD4D32" w:rsidP="00CD4D32">
      <w:pPr>
        <w:ind w:firstLine="708"/>
        <w:jc w:val="both"/>
        <w:rPr>
          <w:rFonts w:eastAsia="MS Mincho"/>
          <w:lang w:val="be-BY"/>
        </w:rPr>
      </w:pPr>
      <w:r w:rsidRPr="002C347E">
        <w:rPr>
          <w:rFonts w:eastAsia="MS Mincho"/>
          <w:lang w:val="be-BY"/>
        </w:rPr>
        <w:t>-тел күренештәрен анализлау буйынса алған белем һәм күнекмәләрҙе предмет-ара ҡулланыу;</w:t>
      </w:r>
    </w:p>
    <w:p w14:paraId="260F249E" w14:textId="77777777" w:rsidR="00CD4D32" w:rsidRPr="002C347E" w:rsidRDefault="00CD4D32" w:rsidP="00CD4D32">
      <w:pPr>
        <w:ind w:firstLine="708"/>
        <w:jc w:val="both"/>
        <w:rPr>
          <w:rFonts w:eastAsia="MS Mincho"/>
          <w:lang w:val="be-BY"/>
        </w:rPr>
      </w:pPr>
      <w:r w:rsidRPr="002C347E">
        <w:rPr>
          <w:rFonts w:eastAsia="MS Mincho"/>
          <w:lang w:val="be-BY"/>
        </w:rPr>
        <w:t>-аралашыу процесында тирә-яҡтағы кешеләр менән коммуникатив маҡсатлы бәйләнештә, ниндәйҙер эш төрөн бергә эшләү, бәхәстә, кәтәрелгән көнүҙәк темаларҙа фекер алышыуҙа ҡатнашыу: шәхестәр менән мәҙәни аралашыу барышындағы төрлө ситуацияларҙа телмәр этикетының милли-мәҙәни нормаларын үҙләштереү.</w:t>
      </w:r>
    </w:p>
    <w:p w14:paraId="2DFC99F7" w14:textId="77777777" w:rsidR="000C0A1B" w:rsidRPr="002C347E" w:rsidRDefault="000C0A1B" w:rsidP="00CD4D32">
      <w:pPr>
        <w:pStyle w:val="a8"/>
        <w:jc w:val="both"/>
        <w:rPr>
          <w:rFonts w:eastAsia="MS Mincho"/>
          <w:b/>
          <w:lang w:val="be-BY"/>
        </w:rPr>
      </w:pPr>
    </w:p>
    <w:p w14:paraId="4EAB6708" w14:textId="77777777" w:rsidR="00CD4D32" w:rsidRPr="002C347E" w:rsidRDefault="00CD4D32" w:rsidP="00CD4D32">
      <w:pPr>
        <w:pStyle w:val="a8"/>
        <w:jc w:val="both"/>
        <w:rPr>
          <w:rFonts w:eastAsia="MS Mincho"/>
          <w:b/>
          <w:lang w:val="be-BY"/>
        </w:rPr>
      </w:pPr>
      <w:r w:rsidRPr="002C347E">
        <w:rPr>
          <w:rFonts w:eastAsia="MS Mincho"/>
          <w:b/>
          <w:lang w:val="be-BY"/>
        </w:rPr>
        <w:t>Предмет һөҙөмтәләре:</w:t>
      </w:r>
    </w:p>
    <w:p w14:paraId="209C70A1" w14:textId="77777777" w:rsidR="00CD4D32" w:rsidRPr="002C347E" w:rsidRDefault="00CD4D32" w:rsidP="00CD4D32">
      <w:pPr>
        <w:pStyle w:val="a8"/>
        <w:numPr>
          <w:ilvl w:val="0"/>
          <w:numId w:val="13"/>
        </w:numPr>
        <w:ind w:left="284"/>
        <w:jc w:val="both"/>
        <w:rPr>
          <w:rFonts w:eastAsia="MS Mincho"/>
          <w:lang w:val="be-BY"/>
        </w:rPr>
      </w:pPr>
      <w:r w:rsidRPr="002C347E">
        <w:rPr>
          <w:rFonts w:eastAsia="MS Mincho"/>
          <w:lang w:val="be-BY"/>
        </w:rPr>
        <w:t>телдең төп функциялары тураһында, башҡорт теленең башҡорт халҡының милли теле, Башҡортостан Республикаһының дәүләт теле булыуы тураһында, тел менән халыҡ мәҙәниәттең бәйләнештәре тураһында, кеше һәм йәмғиәт тормошондағы роле тураһында ҡараш булдырыу;</w:t>
      </w:r>
    </w:p>
    <w:p w14:paraId="2C999859" w14:textId="77777777" w:rsidR="00CD4D32" w:rsidRPr="002C347E" w:rsidRDefault="00CD4D32" w:rsidP="00CD4D32">
      <w:pPr>
        <w:pStyle w:val="a8"/>
        <w:numPr>
          <w:ilvl w:val="0"/>
          <w:numId w:val="13"/>
        </w:numPr>
        <w:ind w:left="284"/>
        <w:jc w:val="both"/>
        <w:rPr>
          <w:rFonts w:eastAsia="MS Mincho"/>
          <w:lang w:val="be-BY"/>
        </w:rPr>
      </w:pPr>
      <w:r w:rsidRPr="002C347E">
        <w:rPr>
          <w:rFonts w:eastAsia="MS Mincho"/>
          <w:lang w:val="be-BY"/>
        </w:rPr>
        <w:t xml:space="preserve"> гуманитар фәндәр системаһында туған телдең урынын һәм мәғарифта тулыһынса уның ролен аңлау;</w:t>
      </w:r>
    </w:p>
    <w:p w14:paraId="1B76493A" w14:textId="77777777" w:rsidR="00CD4D32" w:rsidRPr="002C347E" w:rsidRDefault="00CD4D32" w:rsidP="00CD4D32">
      <w:pPr>
        <w:pStyle w:val="a8"/>
        <w:numPr>
          <w:ilvl w:val="0"/>
          <w:numId w:val="13"/>
        </w:numPr>
        <w:ind w:left="284"/>
        <w:jc w:val="both"/>
        <w:rPr>
          <w:rFonts w:eastAsia="MS Mincho"/>
          <w:lang w:val="be-BY"/>
        </w:rPr>
      </w:pPr>
      <w:r w:rsidRPr="002C347E">
        <w:rPr>
          <w:rFonts w:eastAsia="MS Mincho"/>
          <w:lang w:val="be-BY"/>
        </w:rPr>
        <w:t>туған тел тураһында төп фәнни нигеҙҙе үҙләштереү; уның кимәл һәм берәмектәр бәйләнешен аңлау;</w:t>
      </w:r>
    </w:p>
    <w:p w14:paraId="23E40712" w14:textId="77777777" w:rsidR="00CD4D32" w:rsidRPr="002C347E" w:rsidRDefault="00CD4D32" w:rsidP="00CD4D32">
      <w:pPr>
        <w:pStyle w:val="a8"/>
        <w:numPr>
          <w:ilvl w:val="0"/>
          <w:numId w:val="13"/>
        </w:numPr>
        <w:ind w:left="284" w:hanging="284"/>
        <w:jc w:val="both"/>
        <w:rPr>
          <w:rFonts w:eastAsia="MS Mincho"/>
          <w:lang w:val="be-BY"/>
        </w:rPr>
      </w:pPr>
      <w:r w:rsidRPr="002C347E">
        <w:rPr>
          <w:rFonts w:eastAsia="MS Mincho"/>
          <w:lang w:val="be-BY"/>
        </w:rPr>
        <w:t>тел ғилеменең төп аңлатмалары: лингвистика һәм уның төп бүлектәре; тел һәм телмәр, телмәр аралашыуы, һөйләү һәм яҙма телмәр, монолог, диалог һәм уларҙың төрҙәре; аралашыу ситуациялары, фәнни, публицистик, рәсми-эшлекле стилдәр, матур әҙәбиәт стиле; функциональ телмәр төрҙәре (хикәйәләү, һүрәтләү, фекер йөрөтөү); текст, текст төрҙәре; телдең төп берәмектәре, уларҙың билдәләре һәм телмәрҙә ҡулланыу үҙенсәлектәрен үҙләштереү;</w:t>
      </w:r>
    </w:p>
    <w:p w14:paraId="7DEFFE93" w14:textId="77777777" w:rsidR="00CD4D32" w:rsidRPr="002C347E" w:rsidRDefault="00CD4D32" w:rsidP="00CD4D32">
      <w:pPr>
        <w:pStyle w:val="a8"/>
        <w:numPr>
          <w:ilvl w:val="0"/>
          <w:numId w:val="13"/>
        </w:numPr>
        <w:ind w:left="284" w:hanging="284"/>
        <w:jc w:val="both"/>
        <w:rPr>
          <w:rFonts w:eastAsia="MS Mincho"/>
          <w:lang w:val="be-BY"/>
        </w:rPr>
      </w:pPr>
      <w:r w:rsidRPr="002C347E">
        <w:rPr>
          <w:rFonts w:eastAsia="MS Mincho"/>
          <w:lang w:val="be-BY"/>
        </w:rPr>
        <w:t>башҡорт теленең лексикаһы һәм фразеологияһының төп стилистик ресурстарын, башҡорт әҙәби теленең төп нормаларын, һөйләү этикет нормаларын үҙләштереү;</w:t>
      </w:r>
    </w:p>
    <w:p w14:paraId="7B0640B7" w14:textId="77777777" w:rsidR="00CD4D32" w:rsidRPr="002C347E" w:rsidRDefault="00CD4D32" w:rsidP="00CD4D32">
      <w:pPr>
        <w:pStyle w:val="a8"/>
        <w:ind w:left="284"/>
        <w:jc w:val="both"/>
        <w:rPr>
          <w:rFonts w:eastAsia="MS Mincho"/>
          <w:lang w:val="be-BY"/>
        </w:rPr>
      </w:pPr>
      <w:r w:rsidRPr="002C347E">
        <w:rPr>
          <w:rFonts w:eastAsia="MS Mincho"/>
          <w:lang w:val="be-BY"/>
        </w:rPr>
        <w:t>телдең төп берәмектәрен, грамматик категорияларын анализлау һәм таныу, тел берәмектәрен аралашыу шарттарына ярашлы ҡулланыу;</w:t>
      </w:r>
    </w:p>
    <w:p w14:paraId="39ED9B4D" w14:textId="77777777" w:rsidR="00CD4D32" w:rsidRPr="002C347E" w:rsidRDefault="00CD4D32" w:rsidP="00CD4D32">
      <w:pPr>
        <w:pStyle w:val="a8"/>
        <w:numPr>
          <w:ilvl w:val="0"/>
          <w:numId w:val="13"/>
        </w:numPr>
        <w:ind w:left="284" w:hanging="284"/>
        <w:jc w:val="both"/>
        <w:rPr>
          <w:rFonts w:eastAsia="MS Mincho"/>
          <w:lang w:val="be-BY"/>
        </w:rPr>
      </w:pPr>
      <w:r w:rsidRPr="002C347E">
        <w:rPr>
          <w:rFonts w:eastAsia="MS Mincho"/>
          <w:lang w:val="be-BY"/>
        </w:rPr>
        <w:t>һүҙгә төрлө анализ төрҙәрен (фонетик, морфематик, һүҙьяһалыш, лексик, морфологик), төп билдә һәм структура күҙлегенән сығып, күп аспектлы анализ яһау;</w:t>
      </w:r>
    </w:p>
    <w:p w14:paraId="6B6BA552" w14:textId="77777777" w:rsidR="00CD4D32" w:rsidRPr="002C347E" w:rsidRDefault="00CD4D32" w:rsidP="00CD4D32">
      <w:pPr>
        <w:pStyle w:val="a8"/>
        <w:ind w:left="142" w:hanging="142"/>
        <w:jc w:val="both"/>
        <w:rPr>
          <w:rFonts w:eastAsia="MS Mincho"/>
          <w:lang w:val="be-BY"/>
        </w:rPr>
      </w:pPr>
      <w:r w:rsidRPr="002C347E">
        <w:rPr>
          <w:rFonts w:eastAsia="MS Mincho"/>
          <w:lang w:val="be-BY"/>
        </w:rPr>
        <w:t>7)  тел-һүрәтләү саралары һәм уларҙы үҙ телмәреңдә ҡулланыу;</w:t>
      </w:r>
    </w:p>
    <w:p w14:paraId="1BB23E84" w14:textId="77777777" w:rsidR="00CD4D32" w:rsidRPr="002C347E" w:rsidRDefault="00CD4D32" w:rsidP="00CD4D32">
      <w:pPr>
        <w:jc w:val="both"/>
        <w:rPr>
          <w:rFonts w:eastAsia="MS Mincho"/>
          <w:lang w:val="be-BY"/>
        </w:rPr>
      </w:pPr>
      <w:r w:rsidRPr="002C347E">
        <w:rPr>
          <w:rFonts w:eastAsia="MS Mincho"/>
          <w:lang w:val="be-BY"/>
        </w:rPr>
        <w:t>8) туған телдең эстетик функцияһын таныу, матур әҙәбиәт текстарын анализлағанда телмәрҙең эстетик кимәлен баһалау.</w:t>
      </w:r>
    </w:p>
    <w:p w14:paraId="20150E05" w14:textId="77777777" w:rsidR="00CD4D32" w:rsidRPr="002C347E" w:rsidRDefault="00CD4D32" w:rsidP="00CD4D32">
      <w:pPr>
        <w:pStyle w:val="a8"/>
        <w:ind w:left="284" w:hanging="644"/>
        <w:jc w:val="both"/>
        <w:rPr>
          <w:rFonts w:eastAsia="MS Mincho"/>
          <w:lang w:val="be-BY"/>
        </w:rPr>
      </w:pPr>
    </w:p>
    <w:p w14:paraId="62C794E7" w14:textId="77777777" w:rsidR="005544E9" w:rsidRPr="002C347E" w:rsidRDefault="005544E9" w:rsidP="00CD4D32">
      <w:pPr>
        <w:jc w:val="center"/>
        <w:rPr>
          <w:b/>
          <w:sz w:val="28"/>
          <w:szCs w:val="28"/>
          <w:lang w:val="be-BY"/>
        </w:rPr>
      </w:pPr>
    </w:p>
    <w:p w14:paraId="1DA85FE0" w14:textId="77777777" w:rsidR="00CD4D32" w:rsidRPr="002C347E" w:rsidRDefault="00CD4D32" w:rsidP="00CD4D32">
      <w:pPr>
        <w:jc w:val="center"/>
        <w:rPr>
          <w:b/>
          <w:sz w:val="28"/>
          <w:szCs w:val="28"/>
          <w:lang w:val="be-BY"/>
        </w:rPr>
      </w:pPr>
      <w:r w:rsidRPr="002C347E">
        <w:rPr>
          <w:b/>
          <w:sz w:val="28"/>
          <w:szCs w:val="28"/>
          <w:lang w:val="be-BY"/>
        </w:rPr>
        <w:t>Уҡытыу-методик ҡулланма</w:t>
      </w:r>
    </w:p>
    <w:p w14:paraId="5F72D4D0" w14:textId="77777777" w:rsidR="00CD4D32" w:rsidRPr="002C347E" w:rsidRDefault="00CD4D32" w:rsidP="00CD4D32">
      <w:pPr>
        <w:jc w:val="both"/>
        <w:rPr>
          <w:b/>
          <w:lang w:val="be-BY"/>
        </w:rPr>
      </w:pPr>
    </w:p>
    <w:p w14:paraId="535B117E" w14:textId="77777777" w:rsidR="00CD4D32" w:rsidRPr="002C347E" w:rsidRDefault="00CD4D32" w:rsidP="00CD4D32">
      <w:pPr>
        <w:pStyle w:val="a8"/>
        <w:numPr>
          <w:ilvl w:val="0"/>
          <w:numId w:val="24"/>
        </w:numPr>
        <w:spacing w:after="200" w:line="276" w:lineRule="auto"/>
      </w:pPr>
      <w:r w:rsidRPr="002C347E">
        <w:rPr>
          <w:lang w:val="be-BY"/>
        </w:rPr>
        <w:t xml:space="preserve">Псәнчин В.Ш.,  Псәнчин Ю.В.  </w:t>
      </w:r>
      <w:r w:rsidRPr="002C347E">
        <w:t>Баш</w:t>
      </w:r>
      <w:r w:rsidRPr="002C347E">
        <w:rPr>
          <w:lang w:val="be-BY"/>
        </w:rPr>
        <w:t>ҡ</w:t>
      </w:r>
      <w:r w:rsidRPr="002C347E">
        <w:t xml:space="preserve">орт теле: 10-11-се  </w:t>
      </w:r>
      <w:proofErr w:type="spellStart"/>
      <w:r w:rsidRPr="002C347E">
        <w:t>кластар</w:t>
      </w:r>
      <w:proofErr w:type="spellEnd"/>
      <w:r w:rsidRPr="002C347E">
        <w:t xml:space="preserve"> </w:t>
      </w:r>
      <w:r w:rsidRPr="002C347E">
        <w:rPr>
          <w:lang w:val="be-BY"/>
        </w:rPr>
        <w:t>ө</w:t>
      </w:r>
      <w:r w:rsidRPr="002C347E">
        <w:t>с</w:t>
      </w:r>
      <w:r w:rsidRPr="002C347E">
        <w:rPr>
          <w:lang w:val="be-BY"/>
        </w:rPr>
        <w:t>ө</w:t>
      </w:r>
      <w:r w:rsidRPr="002C347E">
        <w:t>н д</w:t>
      </w:r>
      <w:r w:rsidRPr="002C347E">
        <w:rPr>
          <w:lang w:val="be-BY"/>
        </w:rPr>
        <w:t>ә</w:t>
      </w:r>
      <w:proofErr w:type="spellStart"/>
      <w:r w:rsidRPr="002C347E">
        <w:t>реслек</w:t>
      </w:r>
      <w:proofErr w:type="spellEnd"/>
      <w:r w:rsidRPr="002C347E">
        <w:t xml:space="preserve">.  </w:t>
      </w:r>
      <w:r w:rsidRPr="002C347E">
        <w:rPr>
          <w:lang w:val="be-BY"/>
        </w:rPr>
        <w:t>Ө</w:t>
      </w:r>
      <w:r w:rsidRPr="002C347E">
        <w:t>ф</w:t>
      </w:r>
      <w:r w:rsidRPr="002C347E">
        <w:rPr>
          <w:lang w:val="be-BY"/>
        </w:rPr>
        <w:t>ө</w:t>
      </w:r>
      <w:r w:rsidR="004201D1">
        <w:t xml:space="preserve">: </w:t>
      </w:r>
      <w:proofErr w:type="spellStart"/>
      <w:r w:rsidR="004201D1">
        <w:t>Китап</w:t>
      </w:r>
      <w:proofErr w:type="spellEnd"/>
      <w:r w:rsidR="004201D1">
        <w:t>, 2020</w:t>
      </w:r>
      <w:r w:rsidRPr="002C347E">
        <w:t>.</w:t>
      </w:r>
    </w:p>
    <w:p w14:paraId="67BAF81F" w14:textId="77777777" w:rsidR="00CD4D32" w:rsidRPr="002C347E" w:rsidRDefault="00CD4D32" w:rsidP="00CD4D32">
      <w:pPr>
        <w:pStyle w:val="a8"/>
        <w:numPr>
          <w:ilvl w:val="0"/>
          <w:numId w:val="24"/>
        </w:numPr>
        <w:spacing w:after="200" w:line="276" w:lineRule="auto"/>
      </w:pPr>
      <w:proofErr w:type="spellStart"/>
      <w:r w:rsidRPr="002C347E">
        <w:t>Пс</w:t>
      </w:r>
      <w:proofErr w:type="spellEnd"/>
      <w:r w:rsidRPr="002C347E">
        <w:rPr>
          <w:lang w:val="be-BY"/>
        </w:rPr>
        <w:t>ә</w:t>
      </w:r>
      <w:proofErr w:type="spellStart"/>
      <w:r w:rsidRPr="002C347E">
        <w:t>нчин</w:t>
      </w:r>
      <w:proofErr w:type="spellEnd"/>
      <w:r w:rsidRPr="002C347E">
        <w:t xml:space="preserve"> В.Ш., </w:t>
      </w:r>
      <w:proofErr w:type="spellStart"/>
      <w:r w:rsidRPr="002C347E">
        <w:t>Пс</w:t>
      </w:r>
      <w:proofErr w:type="spellEnd"/>
      <w:r w:rsidRPr="002C347E">
        <w:rPr>
          <w:lang w:val="be-BY"/>
        </w:rPr>
        <w:t>ә</w:t>
      </w:r>
      <w:proofErr w:type="spellStart"/>
      <w:r w:rsidRPr="002C347E">
        <w:t>нчин</w:t>
      </w:r>
      <w:proofErr w:type="spellEnd"/>
      <w:r w:rsidRPr="002C347E">
        <w:t xml:space="preserve"> Ю.В.  </w:t>
      </w:r>
      <w:r w:rsidRPr="002C347E">
        <w:rPr>
          <w:lang w:val="be-BY"/>
        </w:rPr>
        <w:t>“Ә</w:t>
      </w:r>
      <w:r w:rsidRPr="002C347E">
        <w:t>с</w:t>
      </w:r>
      <w:r w:rsidRPr="002C347E">
        <w:rPr>
          <w:lang w:val="be-BY"/>
        </w:rPr>
        <w:t>ә</w:t>
      </w:r>
      <w:r w:rsidRPr="002C347E">
        <w:t xml:space="preserve"> теле</w:t>
      </w:r>
      <w:r w:rsidRPr="002C347E">
        <w:rPr>
          <w:lang w:val="be-BY"/>
        </w:rPr>
        <w:t>”</w:t>
      </w:r>
      <w:r w:rsidRPr="002C347E">
        <w:t xml:space="preserve"> д</w:t>
      </w:r>
      <w:r w:rsidRPr="002C347E">
        <w:rPr>
          <w:lang w:val="be-BY"/>
        </w:rPr>
        <w:t>ә</w:t>
      </w:r>
      <w:proofErr w:type="spellStart"/>
      <w:r w:rsidRPr="002C347E">
        <w:t>реслеген</w:t>
      </w:r>
      <w:proofErr w:type="spellEnd"/>
      <w:r w:rsidRPr="002C347E">
        <w:rPr>
          <w:lang w:val="be-BY"/>
        </w:rPr>
        <w:t>ә</w:t>
      </w:r>
      <w:r w:rsidRPr="002C347E">
        <w:t xml:space="preserve">  к</w:t>
      </w:r>
      <w:r w:rsidRPr="002C347E">
        <w:rPr>
          <w:lang w:val="be-BY"/>
        </w:rPr>
        <w:t>ү</w:t>
      </w:r>
      <w:r w:rsidRPr="002C347E">
        <w:t>неге</w:t>
      </w:r>
      <w:r w:rsidRPr="002C347E">
        <w:rPr>
          <w:lang w:val="be-BY"/>
        </w:rPr>
        <w:t>үҙә</w:t>
      </w:r>
      <w:r w:rsidRPr="002C347E">
        <w:t xml:space="preserve">р </w:t>
      </w:r>
      <w:proofErr w:type="spellStart"/>
      <w:r w:rsidRPr="002C347E">
        <w:t>йыйынты</w:t>
      </w:r>
      <w:proofErr w:type="spellEnd"/>
      <w:r w:rsidRPr="002C347E">
        <w:rPr>
          <w:lang w:val="be-BY"/>
        </w:rPr>
        <w:t>ғ</w:t>
      </w:r>
      <w:r w:rsidRPr="002C347E">
        <w:t xml:space="preserve">ы. 10-11-се  </w:t>
      </w:r>
      <w:proofErr w:type="spellStart"/>
      <w:r w:rsidRPr="002C347E">
        <w:t>кластар</w:t>
      </w:r>
      <w:proofErr w:type="spellEnd"/>
      <w:r w:rsidRPr="002C347E">
        <w:t xml:space="preserve"> </w:t>
      </w:r>
      <w:r w:rsidRPr="002C347E">
        <w:rPr>
          <w:lang w:val="be-BY"/>
        </w:rPr>
        <w:t>ө</w:t>
      </w:r>
      <w:r w:rsidRPr="002C347E">
        <w:t>с</w:t>
      </w:r>
      <w:r w:rsidRPr="002C347E">
        <w:rPr>
          <w:lang w:val="be-BY"/>
        </w:rPr>
        <w:t>ө</w:t>
      </w:r>
      <w:r w:rsidRPr="002C347E">
        <w:t xml:space="preserve">н.  </w:t>
      </w:r>
      <w:r w:rsidRPr="002C347E">
        <w:rPr>
          <w:lang w:val="be-BY"/>
        </w:rPr>
        <w:t>Ө</w:t>
      </w:r>
      <w:r w:rsidRPr="002C347E">
        <w:t>ф</w:t>
      </w:r>
      <w:r w:rsidRPr="002C347E">
        <w:rPr>
          <w:lang w:val="be-BY"/>
        </w:rPr>
        <w:t>ө</w:t>
      </w:r>
      <w:r w:rsidRPr="002C347E">
        <w:t xml:space="preserve">: </w:t>
      </w:r>
      <w:proofErr w:type="spellStart"/>
      <w:r w:rsidRPr="002C347E">
        <w:t>Китап</w:t>
      </w:r>
      <w:proofErr w:type="spellEnd"/>
      <w:r w:rsidRPr="002C347E">
        <w:t>, 20</w:t>
      </w:r>
      <w:r w:rsidR="004201D1">
        <w:rPr>
          <w:lang w:val="be-BY"/>
        </w:rPr>
        <w:t>20</w:t>
      </w:r>
      <w:r w:rsidRPr="002C347E">
        <w:t>.</w:t>
      </w:r>
    </w:p>
    <w:p w14:paraId="0ACDA5F1" w14:textId="77777777" w:rsidR="00CD4D32" w:rsidRPr="002C347E" w:rsidRDefault="00CD4D32" w:rsidP="00CD4D32">
      <w:pPr>
        <w:rPr>
          <w:b/>
          <w:sz w:val="28"/>
          <w:szCs w:val="28"/>
          <w:lang w:val="be-BY"/>
        </w:rPr>
      </w:pPr>
    </w:p>
    <w:p w14:paraId="0E63B884" w14:textId="77777777" w:rsidR="00CD4D32" w:rsidRPr="002C347E" w:rsidRDefault="00CD4D32" w:rsidP="00CD4D32">
      <w:pPr>
        <w:jc w:val="center"/>
        <w:rPr>
          <w:b/>
        </w:rPr>
      </w:pPr>
      <w:r w:rsidRPr="002C347E">
        <w:rPr>
          <w:b/>
        </w:rPr>
        <w:t>Д</w:t>
      </w:r>
      <w:r w:rsidRPr="002C347E">
        <w:rPr>
          <w:b/>
          <w:lang w:val="be-BY"/>
        </w:rPr>
        <w:t>ә</w:t>
      </w:r>
      <w:proofErr w:type="spellStart"/>
      <w:r w:rsidRPr="002C347E">
        <w:rPr>
          <w:b/>
        </w:rPr>
        <w:t>рест</w:t>
      </w:r>
      <w:proofErr w:type="spellEnd"/>
      <w:r w:rsidRPr="002C347E">
        <w:rPr>
          <w:b/>
          <w:lang w:val="be-BY"/>
        </w:rPr>
        <w:t>ә</w:t>
      </w:r>
      <w:r w:rsidRPr="002C347E">
        <w:rPr>
          <w:b/>
        </w:rPr>
        <w:t>р</w:t>
      </w:r>
      <w:r w:rsidRPr="002C347E">
        <w:rPr>
          <w:b/>
          <w:lang w:val="be-BY"/>
        </w:rPr>
        <w:t>ҙә</w:t>
      </w:r>
      <w:r w:rsidRPr="002C347E">
        <w:rPr>
          <w:b/>
        </w:rPr>
        <w:t xml:space="preserve"> </w:t>
      </w:r>
      <w:r w:rsidRPr="002C347E">
        <w:rPr>
          <w:b/>
          <w:lang w:val="be-BY"/>
        </w:rPr>
        <w:t>ҡ</w:t>
      </w:r>
      <w:proofErr w:type="spellStart"/>
      <w:r w:rsidRPr="002C347E">
        <w:rPr>
          <w:b/>
        </w:rPr>
        <w:t>улланыл</w:t>
      </w:r>
      <w:proofErr w:type="spellEnd"/>
      <w:r w:rsidRPr="002C347E">
        <w:rPr>
          <w:b/>
          <w:lang w:val="be-BY"/>
        </w:rPr>
        <w:t>ғ</w:t>
      </w:r>
      <w:r w:rsidRPr="002C347E">
        <w:rPr>
          <w:b/>
        </w:rPr>
        <w:t xml:space="preserve">ан </w:t>
      </w:r>
      <w:r w:rsidRPr="002C347E">
        <w:rPr>
          <w:b/>
          <w:lang w:val="be-BY"/>
        </w:rPr>
        <w:t>өҫ</w:t>
      </w:r>
      <w:r w:rsidRPr="002C347E">
        <w:rPr>
          <w:b/>
        </w:rPr>
        <w:t>т</w:t>
      </w:r>
      <w:r w:rsidRPr="002C347E">
        <w:rPr>
          <w:b/>
          <w:lang w:val="be-BY"/>
        </w:rPr>
        <w:t>ә</w:t>
      </w:r>
      <w:r w:rsidRPr="002C347E">
        <w:rPr>
          <w:b/>
        </w:rPr>
        <w:t>лм</w:t>
      </w:r>
      <w:r w:rsidRPr="002C347E">
        <w:rPr>
          <w:b/>
          <w:lang w:val="be-BY"/>
        </w:rPr>
        <w:t>ә</w:t>
      </w:r>
      <w:r w:rsidRPr="002C347E">
        <w:rPr>
          <w:b/>
        </w:rPr>
        <w:t> </w:t>
      </w:r>
      <w:r w:rsidRPr="002C347E">
        <w:rPr>
          <w:b/>
          <w:lang w:val="be-BY"/>
        </w:rPr>
        <w:t>әҙә</w:t>
      </w:r>
      <w:r w:rsidRPr="002C347E">
        <w:rPr>
          <w:b/>
        </w:rPr>
        <w:t>би</w:t>
      </w:r>
      <w:r w:rsidRPr="002C347E">
        <w:rPr>
          <w:b/>
          <w:lang w:val="be-BY"/>
        </w:rPr>
        <w:t>ә</w:t>
      </w:r>
      <w:r w:rsidRPr="002C347E">
        <w:rPr>
          <w:b/>
        </w:rPr>
        <w:t>т:</w:t>
      </w:r>
    </w:p>
    <w:p w14:paraId="22AA48A4" w14:textId="77777777" w:rsidR="00CD4D32" w:rsidRPr="002C347E" w:rsidRDefault="00CD4D32" w:rsidP="00CD4D32">
      <w:pPr>
        <w:pStyle w:val="a8"/>
        <w:ind w:left="0"/>
      </w:pPr>
    </w:p>
    <w:p w14:paraId="79B18741" w14:textId="77777777" w:rsidR="00CD4D32" w:rsidRPr="002C347E" w:rsidRDefault="00CD4D32" w:rsidP="00CD4D32">
      <w:pPr>
        <w:pStyle w:val="a8"/>
        <w:numPr>
          <w:ilvl w:val="0"/>
          <w:numId w:val="26"/>
        </w:numPr>
        <w:spacing w:after="200" w:line="276" w:lineRule="auto"/>
      </w:pPr>
      <w:r w:rsidRPr="002C347E">
        <w:t>Усманова М.</w:t>
      </w:r>
      <w:r w:rsidRPr="002C347E">
        <w:rPr>
          <w:lang w:val="be-BY"/>
        </w:rPr>
        <w:t>Ғ</w:t>
      </w:r>
      <w:r w:rsidRPr="002C347E">
        <w:t>., Абдуллина Ф.Ф.  Баш</w:t>
      </w:r>
      <w:r w:rsidRPr="002C347E">
        <w:rPr>
          <w:lang w:val="be-BY"/>
        </w:rPr>
        <w:t>ҡ</w:t>
      </w:r>
      <w:r w:rsidRPr="002C347E">
        <w:t>орт теле. М</w:t>
      </w:r>
      <w:r w:rsidRPr="002C347E">
        <w:rPr>
          <w:lang w:val="be-BY"/>
        </w:rPr>
        <w:t>ә</w:t>
      </w:r>
      <w:proofErr w:type="spellStart"/>
      <w:r w:rsidRPr="002C347E">
        <w:t>кт</w:t>
      </w:r>
      <w:proofErr w:type="spellEnd"/>
      <w:r w:rsidRPr="002C347E">
        <w:rPr>
          <w:lang w:val="be-BY"/>
        </w:rPr>
        <w:t>ә</w:t>
      </w:r>
      <w:proofErr w:type="gramStart"/>
      <w:r w:rsidRPr="002C347E">
        <w:t>п</w:t>
      </w:r>
      <w:proofErr w:type="gramEnd"/>
      <w:r w:rsidRPr="002C347E">
        <w:t xml:space="preserve"> у</w:t>
      </w:r>
      <w:r w:rsidRPr="002C347E">
        <w:rPr>
          <w:lang w:val="be-BY"/>
        </w:rPr>
        <w:t>ҡ</w:t>
      </w:r>
      <w:proofErr w:type="spellStart"/>
      <w:r w:rsidRPr="002C347E">
        <w:t>ыусылары</w:t>
      </w:r>
      <w:proofErr w:type="spellEnd"/>
      <w:r w:rsidRPr="002C347E">
        <w:t>, ю</w:t>
      </w:r>
      <w:r w:rsidRPr="002C347E">
        <w:rPr>
          <w:lang w:val="be-BY"/>
        </w:rPr>
        <w:t>ғ</w:t>
      </w:r>
      <w:r w:rsidRPr="002C347E">
        <w:t>ары у</w:t>
      </w:r>
      <w:r w:rsidRPr="002C347E">
        <w:rPr>
          <w:lang w:val="be-BY"/>
        </w:rPr>
        <w:t>ҡ</w:t>
      </w:r>
      <w:proofErr w:type="spellStart"/>
      <w:r w:rsidRPr="002C347E">
        <w:t>ыу</w:t>
      </w:r>
      <w:proofErr w:type="spellEnd"/>
      <w:r w:rsidRPr="002C347E">
        <w:t xml:space="preserve"> </w:t>
      </w:r>
      <w:proofErr w:type="spellStart"/>
      <w:r w:rsidRPr="002C347E">
        <w:t>йорттарына</w:t>
      </w:r>
      <w:proofErr w:type="spellEnd"/>
      <w:r w:rsidRPr="002C347E">
        <w:rPr>
          <w:lang w:val="be-BY"/>
        </w:rPr>
        <w:t xml:space="preserve"> </w:t>
      </w:r>
      <w:r w:rsidRPr="002C347E">
        <w:t xml:space="preserve"> у</w:t>
      </w:r>
      <w:r w:rsidRPr="002C347E">
        <w:rPr>
          <w:lang w:val="be-BY"/>
        </w:rPr>
        <w:t>ҡ</w:t>
      </w:r>
      <w:proofErr w:type="spellStart"/>
      <w:r w:rsidRPr="002C347E">
        <w:t>ыр</w:t>
      </w:r>
      <w:proofErr w:type="spellEnd"/>
      <w:r w:rsidRPr="002C347E">
        <w:rPr>
          <w:lang w:val="be-BY"/>
        </w:rPr>
        <w:t>ғ</w:t>
      </w:r>
      <w:r w:rsidRPr="002C347E">
        <w:t xml:space="preserve">а </w:t>
      </w:r>
      <w:proofErr w:type="spellStart"/>
      <w:r w:rsidRPr="002C347E">
        <w:t>ине</w:t>
      </w:r>
      <w:proofErr w:type="spellEnd"/>
      <w:r w:rsidRPr="002C347E">
        <w:rPr>
          <w:lang w:val="be-BY"/>
        </w:rPr>
        <w:t>ү</w:t>
      </w:r>
      <w:r w:rsidRPr="002C347E">
        <w:t>сел</w:t>
      </w:r>
      <w:r w:rsidRPr="002C347E">
        <w:rPr>
          <w:lang w:val="be-BY"/>
        </w:rPr>
        <w:t>ә</w:t>
      </w:r>
      <w:r w:rsidRPr="002C347E">
        <w:t xml:space="preserve">р </w:t>
      </w:r>
      <w:r w:rsidRPr="002C347E">
        <w:rPr>
          <w:lang w:val="be-BY"/>
        </w:rPr>
        <w:t>ө</w:t>
      </w:r>
      <w:r w:rsidRPr="002C347E">
        <w:t>с</w:t>
      </w:r>
      <w:r w:rsidRPr="002C347E">
        <w:rPr>
          <w:lang w:val="be-BY"/>
        </w:rPr>
        <w:t>ө</w:t>
      </w:r>
      <w:r w:rsidRPr="002C347E">
        <w:t xml:space="preserve">н </w:t>
      </w:r>
      <w:r w:rsidRPr="002C347E">
        <w:rPr>
          <w:lang w:val="be-BY"/>
        </w:rPr>
        <w:t>ҡ</w:t>
      </w:r>
      <w:proofErr w:type="spellStart"/>
      <w:r w:rsidRPr="002C347E">
        <w:t>улланма</w:t>
      </w:r>
      <w:proofErr w:type="spellEnd"/>
      <w:r w:rsidRPr="002C347E">
        <w:t xml:space="preserve">.  </w:t>
      </w:r>
      <w:r w:rsidRPr="002C347E">
        <w:rPr>
          <w:lang w:val="be-BY"/>
        </w:rPr>
        <w:t>Ө</w:t>
      </w:r>
      <w:r w:rsidRPr="002C347E">
        <w:t>ф</w:t>
      </w:r>
      <w:r w:rsidRPr="002C347E">
        <w:rPr>
          <w:lang w:val="be-BY"/>
        </w:rPr>
        <w:t>ө</w:t>
      </w:r>
      <w:r w:rsidRPr="002C347E">
        <w:t xml:space="preserve">: </w:t>
      </w:r>
      <w:proofErr w:type="spellStart"/>
      <w:r w:rsidRPr="002C347E">
        <w:t>Китап</w:t>
      </w:r>
      <w:proofErr w:type="spellEnd"/>
      <w:r w:rsidRPr="002C347E">
        <w:t>, 2013.</w:t>
      </w:r>
    </w:p>
    <w:p w14:paraId="2A9EB3FD" w14:textId="77777777" w:rsidR="00CD4D32" w:rsidRPr="002C347E" w:rsidRDefault="00CD4D32" w:rsidP="00CD4D32">
      <w:pPr>
        <w:pStyle w:val="a8"/>
        <w:numPr>
          <w:ilvl w:val="0"/>
          <w:numId w:val="26"/>
        </w:numPr>
        <w:spacing w:after="200" w:line="276" w:lineRule="auto"/>
      </w:pPr>
      <w:r w:rsidRPr="002C347E">
        <w:t>С</w:t>
      </w:r>
      <w:r w:rsidRPr="002C347E">
        <w:rPr>
          <w:lang w:val="be-BY"/>
        </w:rPr>
        <w:t>ә</w:t>
      </w:r>
      <w:proofErr w:type="spellStart"/>
      <w:r w:rsidRPr="002C347E">
        <w:t>йетбатталов</w:t>
      </w:r>
      <w:proofErr w:type="spellEnd"/>
      <w:r w:rsidRPr="002C347E">
        <w:t xml:space="preserve"> </w:t>
      </w:r>
      <w:r w:rsidRPr="002C347E">
        <w:rPr>
          <w:lang w:val="be-BY"/>
        </w:rPr>
        <w:t>Ғ</w:t>
      </w:r>
      <w:r w:rsidRPr="002C347E">
        <w:t>.</w:t>
      </w:r>
      <w:r w:rsidRPr="002C347E">
        <w:rPr>
          <w:lang w:val="be-BY"/>
        </w:rPr>
        <w:t>Ғ</w:t>
      </w:r>
      <w:r w:rsidRPr="002C347E">
        <w:t>.  Баш</w:t>
      </w:r>
      <w:r w:rsidRPr="002C347E">
        <w:rPr>
          <w:lang w:val="be-BY"/>
        </w:rPr>
        <w:t>ҡ</w:t>
      </w:r>
      <w:r w:rsidRPr="002C347E">
        <w:t xml:space="preserve">орт теле: педагогия </w:t>
      </w:r>
      <w:proofErr w:type="spellStart"/>
      <w:r w:rsidRPr="002C347E">
        <w:t>колледждары</w:t>
      </w:r>
      <w:proofErr w:type="spellEnd"/>
      <w:r w:rsidRPr="002C347E">
        <w:t xml:space="preserve"> </w:t>
      </w:r>
      <w:r w:rsidRPr="002C347E">
        <w:rPr>
          <w:lang w:val="be-BY"/>
        </w:rPr>
        <w:t>һә</w:t>
      </w:r>
      <w:r w:rsidRPr="002C347E">
        <w:t xml:space="preserve">м </w:t>
      </w:r>
      <w:proofErr w:type="spellStart"/>
      <w:r w:rsidRPr="002C347E">
        <w:t>училищелары</w:t>
      </w:r>
      <w:proofErr w:type="spellEnd"/>
      <w:r w:rsidRPr="002C347E">
        <w:t xml:space="preserve"> </w:t>
      </w:r>
      <w:r w:rsidRPr="002C347E">
        <w:rPr>
          <w:lang w:val="be-BY"/>
        </w:rPr>
        <w:t>ө</w:t>
      </w:r>
      <w:r w:rsidRPr="002C347E">
        <w:t>с</w:t>
      </w:r>
      <w:r w:rsidRPr="002C347E">
        <w:rPr>
          <w:lang w:val="be-BY"/>
        </w:rPr>
        <w:t>ө</w:t>
      </w:r>
      <w:r w:rsidRPr="002C347E">
        <w:t>н д</w:t>
      </w:r>
      <w:r w:rsidRPr="002C347E">
        <w:rPr>
          <w:lang w:val="be-BY"/>
        </w:rPr>
        <w:t>ә</w:t>
      </w:r>
      <w:proofErr w:type="spellStart"/>
      <w:r w:rsidRPr="002C347E">
        <w:t>реслек</w:t>
      </w:r>
      <w:proofErr w:type="spellEnd"/>
      <w:r w:rsidRPr="002C347E">
        <w:t xml:space="preserve">.  </w:t>
      </w:r>
      <w:r w:rsidRPr="002C347E">
        <w:rPr>
          <w:lang w:val="be-BY"/>
        </w:rPr>
        <w:t>Ө</w:t>
      </w:r>
      <w:r w:rsidRPr="002C347E">
        <w:t>ф</w:t>
      </w:r>
      <w:r w:rsidRPr="002C347E">
        <w:rPr>
          <w:lang w:val="be-BY"/>
        </w:rPr>
        <w:t>ө</w:t>
      </w:r>
      <w:r w:rsidRPr="002C347E">
        <w:t xml:space="preserve">: </w:t>
      </w:r>
      <w:proofErr w:type="spellStart"/>
      <w:r w:rsidRPr="002C347E">
        <w:t>Китап</w:t>
      </w:r>
      <w:proofErr w:type="spellEnd"/>
      <w:r w:rsidRPr="002C347E">
        <w:t>, 2004.</w:t>
      </w:r>
    </w:p>
    <w:p w14:paraId="256BAFA1" w14:textId="77777777" w:rsidR="00CD4D32" w:rsidRPr="002C347E" w:rsidRDefault="00CD4D32" w:rsidP="00CD4D32">
      <w:pPr>
        <w:pStyle w:val="a8"/>
        <w:numPr>
          <w:ilvl w:val="0"/>
          <w:numId w:val="26"/>
        </w:numPr>
        <w:spacing w:after="200" w:line="276" w:lineRule="auto"/>
      </w:pPr>
      <w:proofErr w:type="spellStart"/>
      <w:r w:rsidRPr="002C347E">
        <w:t>Пс</w:t>
      </w:r>
      <w:proofErr w:type="spellEnd"/>
      <w:r w:rsidRPr="002C347E">
        <w:rPr>
          <w:lang w:val="be-BY"/>
        </w:rPr>
        <w:t>ә</w:t>
      </w:r>
      <w:proofErr w:type="spellStart"/>
      <w:r w:rsidRPr="002C347E">
        <w:t>нчин</w:t>
      </w:r>
      <w:proofErr w:type="spellEnd"/>
      <w:r w:rsidRPr="002C347E">
        <w:t xml:space="preserve"> В.Ш.  Баш</w:t>
      </w:r>
      <w:r w:rsidRPr="002C347E">
        <w:rPr>
          <w:lang w:val="be-BY"/>
        </w:rPr>
        <w:t>ҡ</w:t>
      </w:r>
      <w:r w:rsidRPr="002C347E">
        <w:t xml:space="preserve">орт теле. Педагогия </w:t>
      </w:r>
      <w:proofErr w:type="spellStart"/>
      <w:r w:rsidRPr="002C347E">
        <w:t>училищелары</w:t>
      </w:r>
      <w:proofErr w:type="spellEnd"/>
      <w:r w:rsidRPr="002C347E">
        <w:t xml:space="preserve">, </w:t>
      </w:r>
      <w:proofErr w:type="spellStart"/>
      <w:r w:rsidRPr="002C347E">
        <w:t>колледждар</w:t>
      </w:r>
      <w:proofErr w:type="spellEnd"/>
      <w:r w:rsidRPr="002C347E">
        <w:t xml:space="preserve">, </w:t>
      </w:r>
      <w:proofErr w:type="spellStart"/>
      <w:r w:rsidRPr="002C347E">
        <w:t>гимназиялар</w:t>
      </w:r>
      <w:proofErr w:type="spellEnd"/>
      <w:r w:rsidRPr="002C347E">
        <w:t>, лицей</w:t>
      </w:r>
      <w:r w:rsidRPr="002C347E">
        <w:rPr>
          <w:lang w:val="be-BY"/>
        </w:rPr>
        <w:t>ҙ</w:t>
      </w:r>
      <w:r w:rsidRPr="002C347E">
        <w:t xml:space="preserve">ар </w:t>
      </w:r>
      <w:r w:rsidRPr="002C347E">
        <w:rPr>
          <w:lang w:val="be-BY"/>
        </w:rPr>
        <w:t>ө</w:t>
      </w:r>
      <w:r w:rsidRPr="002C347E">
        <w:t>с</w:t>
      </w:r>
      <w:r w:rsidRPr="002C347E">
        <w:rPr>
          <w:lang w:val="be-BY"/>
        </w:rPr>
        <w:t>ө</w:t>
      </w:r>
      <w:r w:rsidRPr="002C347E">
        <w:t>н к</w:t>
      </w:r>
      <w:r w:rsidRPr="002C347E">
        <w:rPr>
          <w:lang w:val="be-BY"/>
        </w:rPr>
        <w:t>ү</w:t>
      </w:r>
      <w:r w:rsidRPr="002C347E">
        <w:t>неге</w:t>
      </w:r>
      <w:r w:rsidRPr="002C347E">
        <w:rPr>
          <w:lang w:val="be-BY"/>
        </w:rPr>
        <w:t>үҙә</w:t>
      </w:r>
      <w:r w:rsidRPr="002C347E">
        <w:t xml:space="preserve">р </w:t>
      </w:r>
      <w:proofErr w:type="spellStart"/>
      <w:r w:rsidRPr="002C347E">
        <w:t>йыйынты</w:t>
      </w:r>
      <w:proofErr w:type="spellEnd"/>
      <w:r w:rsidRPr="002C347E">
        <w:rPr>
          <w:lang w:val="be-BY"/>
        </w:rPr>
        <w:t>ғ</w:t>
      </w:r>
      <w:r w:rsidRPr="002C347E">
        <w:t xml:space="preserve">ы.  </w:t>
      </w:r>
      <w:r w:rsidRPr="002C347E">
        <w:rPr>
          <w:lang w:val="be-BY"/>
        </w:rPr>
        <w:t>Ө</w:t>
      </w:r>
      <w:r w:rsidRPr="002C347E">
        <w:t>ф</w:t>
      </w:r>
      <w:r w:rsidRPr="002C347E">
        <w:rPr>
          <w:lang w:val="be-BY"/>
        </w:rPr>
        <w:t>ө</w:t>
      </w:r>
      <w:r w:rsidRPr="002C347E">
        <w:t xml:space="preserve">: </w:t>
      </w:r>
      <w:proofErr w:type="spellStart"/>
      <w:r w:rsidRPr="002C347E">
        <w:t>Китап</w:t>
      </w:r>
      <w:proofErr w:type="spellEnd"/>
      <w:r w:rsidRPr="002C347E">
        <w:t xml:space="preserve">, </w:t>
      </w:r>
      <w:r w:rsidRPr="002C347E">
        <w:rPr>
          <w:lang w:val="be-BY"/>
        </w:rPr>
        <w:t>200</w:t>
      </w:r>
      <w:r w:rsidRPr="002C347E">
        <w:t>7.</w:t>
      </w:r>
    </w:p>
    <w:p w14:paraId="2F3D683D" w14:textId="77777777" w:rsidR="00CD4D32" w:rsidRPr="002C347E" w:rsidRDefault="00CD4D32" w:rsidP="00CD4D32">
      <w:pPr>
        <w:pStyle w:val="a8"/>
        <w:numPr>
          <w:ilvl w:val="0"/>
          <w:numId w:val="26"/>
        </w:numPr>
        <w:spacing w:after="200" w:line="276" w:lineRule="auto"/>
      </w:pPr>
      <w:r w:rsidRPr="002C347E">
        <w:rPr>
          <w:bCs/>
          <w:lang w:val="be-BY"/>
        </w:rPr>
        <w:t>Бикбаева Т.Я., Ҡунафина Т.Ы. Башҡорт теленән диктанттар йыйынтығы. Милли мәктәптәрҙең 5-11 синыфтарында эшләгән уҡытыусылар өсөн ҡулланма. – Өфө, “Эдвис”, 2008</w:t>
      </w:r>
    </w:p>
    <w:p w14:paraId="61D4C134" w14:textId="77777777" w:rsidR="00CD4D32" w:rsidRPr="002C347E" w:rsidRDefault="00CD4D32" w:rsidP="00CD4D32">
      <w:pPr>
        <w:pStyle w:val="a8"/>
        <w:numPr>
          <w:ilvl w:val="0"/>
          <w:numId w:val="26"/>
        </w:numPr>
        <w:spacing w:after="200" w:line="276" w:lineRule="auto"/>
      </w:pPr>
      <w:r w:rsidRPr="002C347E">
        <w:rPr>
          <w:bCs/>
          <w:lang w:val="be-BY"/>
        </w:rPr>
        <w:t>Бикбаева Т.Я., Ҡунафина Т.Ы. Изложениелар өсөн текстар йыйынтығы. Милли мәктәптәрҙең 5-11 синыфтарында эшләгән уҡытыусылар өсөн ҡулланма. – Өфө, “Эдвис”, 2008</w:t>
      </w:r>
    </w:p>
    <w:p w14:paraId="3A04C7F3" w14:textId="77777777" w:rsidR="00CD4D32" w:rsidRPr="002C347E" w:rsidRDefault="00CD4D32" w:rsidP="00CD4D32">
      <w:pPr>
        <w:pStyle w:val="a8"/>
        <w:numPr>
          <w:ilvl w:val="0"/>
          <w:numId w:val="26"/>
        </w:numPr>
        <w:spacing w:after="200" w:line="276" w:lineRule="auto"/>
        <w:rPr>
          <w:lang w:val="be-BY"/>
        </w:rPr>
      </w:pPr>
      <w:r w:rsidRPr="002C347E">
        <w:rPr>
          <w:bCs/>
          <w:lang w:val="be-BY"/>
        </w:rPr>
        <w:t xml:space="preserve">Ғималова М.Ғ., Рәхимова С.М. Изложениелар өсөн текстар йыйынтығы: </w:t>
      </w:r>
      <w:r w:rsidRPr="002C347E">
        <w:rPr>
          <w:bCs/>
          <w:lang w:val="en-US"/>
        </w:rPr>
        <w:t>V</w:t>
      </w:r>
      <w:r w:rsidRPr="002C347E">
        <w:rPr>
          <w:bCs/>
          <w:lang w:val="be-BY"/>
        </w:rPr>
        <w:t xml:space="preserve"> – </w:t>
      </w:r>
      <w:r w:rsidRPr="002C347E">
        <w:rPr>
          <w:bCs/>
          <w:lang w:val="en-US"/>
        </w:rPr>
        <w:t>IX</w:t>
      </w:r>
      <w:r w:rsidRPr="002C347E">
        <w:rPr>
          <w:bCs/>
          <w:lang w:val="be-BY"/>
        </w:rPr>
        <w:t xml:space="preserve"> класс у</w:t>
      </w:r>
      <w:r w:rsidRPr="002C347E">
        <w:rPr>
          <w:rFonts w:eastAsia="MS Mincho"/>
          <w:bCs/>
          <w:lang w:val="be-BY"/>
        </w:rPr>
        <w:t>ҡ</w:t>
      </w:r>
      <w:r w:rsidRPr="002C347E">
        <w:rPr>
          <w:bCs/>
          <w:lang w:val="be-BY"/>
        </w:rPr>
        <w:t>ытыусылары өсөн ҡулланма. – Өфө, “Китап”, 2009</w:t>
      </w:r>
    </w:p>
    <w:p w14:paraId="647789DF" w14:textId="77777777" w:rsidR="00CD4D32" w:rsidRPr="002C347E" w:rsidRDefault="00CD4D32" w:rsidP="00CD4D32">
      <w:pPr>
        <w:rPr>
          <w:b/>
          <w:sz w:val="28"/>
          <w:szCs w:val="28"/>
          <w:lang w:val="be-BY"/>
        </w:rPr>
      </w:pPr>
    </w:p>
    <w:p w14:paraId="58F10C9F" w14:textId="77777777" w:rsidR="00CD4D32" w:rsidRPr="002C347E" w:rsidRDefault="00CD4D32" w:rsidP="00CD4D32">
      <w:pPr>
        <w:suppressAutoHyphens w:val="0"/>
        <w:spacing w:after="200"/>
        <w:jc w:val="center"/>
        <w:rPr>
          <w:b/>
          <w:lang w:val="be-BY"/>
        </w:rPr>
      </w:pPr>
      <w:r w:rsidRPr="002C347E">
        <w:rPr>
          <w:b/>
          <w:lang w:val="be-BY"/>
        </w:rPr>
        <w:t>Предмет буйынса тәҡдим ителгән өҫтәлмә әҙәбиәт</w:t>
      </w:r>
    </w:p>
    <w:p w14:paraId="327E1D15" w14:textId="77777777" w:rsidR="00CD4D32" w:rsidRPr="002C347E" w:rsidRDefault="00CD4D32" w:rsidP="00CD4D32">
      <w:pPr>
        <w:pStyle w:val="aa"/>
        <w:numPr>
          <w:ilvl w:val="0"/>
          <w:numId w:val="27"/>
        </w:numPr>
      </w:pPr>
      <w:r w:rsidRPr="002C347E">
        <w:t xml:space="preserve">Усманова М. Г.  </w:t>
      </w:r>
      <w:proofErr w:type="spellStart"/>
      <w:r w:rsidRPr="002C347E">
        <w:t>Баш</w:t>
      </w:r>
      <w:r w:rsidRPr="002C347E">
        <w:rPr>
          <w:rFonts w:eastAsia="MS Mincho"/>
        </w:rPr>
        <w:t>ҡ</w:t>
      </w:r>
      <w:r w:rsidRPr="002C347E">
        <w:t>орт</w:t>
      </w:r>
      <w:proofErr w:type="spellEnd"/>
      <w:r w:rsidRPr="002C347E">
        <w:t xml:space="preserve"> теле </w:t>
      </w:r>
      <w:proofErr w:type="spellStart"/>
      <w:r w:rsidRPr="002C347E">
        <w:t>грамматикаһы</w:t>
      </w:r>
      <w:proofErr w:type="spellEnd"/>
      <w:r w:rsidRPr="002C347E">
        <w:t xml:space="preserve"> </w:t>
      </w:r>
      <w:proofErr w:type="spellStart"/>
      <w:r w:rsidRPr="002C347E">
        <w:t>таблицалар</w:t>
      </w:r>
      <w:r w:rsidRPr="002C347E">
        <w:rPr>
          <w:rFonts w:eastAsia="MS Mincho"/>
        </w:rPr>
        <w:t>ҙ</w:t>
      </w:r>
      <w:r w:rsidRPr="002C347E">
        <w:t>а</w:t>
      </w:r>
      <w:proofErr w:type="spellEnd"/>
      <w:r w:rsidRPr="002C347E">
        <w:t xml:space="preserve"> </w:t>
      </w:r>
      <w:proofErr w:type="spellStart"/>
      <w:r w:rsidRPr="002C347E">
        <w:t>һәм</w:t>
      </w:r>
      <w:proofErr w:type="spellEnd"/>
      <w:r w:rsidRPr="002C347E">
        <w:t xml:space="preserve"> </w:t>
      </w:r>
      <w:proofErr w:type="spellStart"/>
      <w:r w:rsidRPr="002C347E">
        <w:t>схемалар</w:t>
      </w:r>
      <w:r w:rsidRPr="002C347E">
        <w:rPr>
          <w:rFonts w:eastAsia="MS Mincho"/>
        </w:rPr>
        <w:t>ҙ</w:t>
      </w:r>
      <w:r w:rsidRPr="002C347E">
        <w:t>а</w:t>
      </w:r>
      <w:proofErr w:type="spellEnd"/>
      <w:r w:rsidRPr="002C347E">
        <w:t xml:space="preserve">.  </w:t>
      </w:r>
    </w:p>
    <w:p w14:paraId="2B2E88FE" w14:textId="77777777" w:rsidR="00CD4D32" w:rsidRPr="002C347E" w:rsidRDefault="00CD4D32" w:rsidP="00CD4D32">
      <w:pPr>
        <w:pStyle w:val="aa"/>
        <w:numPr>
          <w:ilvl w:val="0"/>
          <w:numId w:val="27"/>
        </w:numPr>
      </w:pPr>
      <w:proofErr w:type="spellStart"/>
      <w:r w:rsidRPr="002C347E">
        <w:t>Ура</w:t>
      </w:r>
      <w:r w:rsidRPr="002C347E">
        <w:rPr>
          <w:rFonts w:eastAsia="MS Mincho"/>
        </w:rPr>
        <w:t>ҡ</w:t>
      </w:r>
      <w:r w:rsidRPr="002C347E">
        <w:t>син</w:t>
      </w:r>
      <w:proofErr w:type="spellEnd"/>
      <w:r w:rsidRPr="002C347E">
        <w:t xml:space="preserve"> З.Г. </w:t>
      </w:r>
      <w:proofErr w:type="spellStart"/>
      <w:r w:rsidRPr="002C347E">
        <w:t>Баш</w:t>
      </w:r>
      <w:r w:rsidRPr="002C347E">
        <w:rPr>
          <w:rFonts w:eastAsia="MS Mincho"/>
        </w:rPr>
        <w:t>ҡ</w:t>
      </w:r>
      <w:r w:rsidRPr="002C347E">
        <w:t>орт</w:t>
      </w:r>
      <w:proofErr w:type="spellEnd"/>
      <w:r w:rsidRPr="002C347E">
        <w:t xml:space="preserve"> </w:t>
      </w:r>
      <w:proofErr w:type="spellStart"/>
      <w:proofErr w:type="gramStart"/>
      <w:r w:rsidRPr="002C347E">
        <w:t>телене</w:t>
      </w:r>
      <w:proofErr w:type="gramEnd"/>
      <w:r w:rsidRPr="002C347E">
        <w:t>ң</w:t>
      </w:r>
      <w:proofErr w:type="spellEnd"/>
      <w:r w:rsidRPr="002C347E">
        <w:t xml:space="preserve"> </w:t>
      </w:r>
      <w:proofErr w:type="spellStart"/>
      <w:r w:rsidRPr="002C347E">
        <w:t>аңлатмалы</w:t>
      </w:r>
      <w:proofErr w:type="spellEnd"/>
      <w:r w:rsidRPr="002C347E">
        <w:t xml:space="preserve"> </w:t>
      </w:r>
      <w:proofErr w:type="spellStart"/>
      <w:r w:rsidRPr="002C347E">
        <w:t>һү</w:t>
      </w:r>
      <w:r w:rsidRPr="002C347E">
        <w:rPr>
          <w:rFonts w:eastAsia="MS Mincho"/>
        </w:rPr>
        <w:t>ҙ</w:t>
      </w:r>
      <w:r w:rsidRPr="002C347E">
        <w:t>леге</w:t>
      </w:r>
      <w:proofErr w:type="spellEnd"/>
      <w:r w:rsidRPr="002C347E">
        <w:t xml:space="preserve">.– </w:t>
      </w:r>
      <w:proofErr w:type="spellStart"/>
      <w:r w:rsidRPr="002C347E">
        <w:t>Өфө</w:t>
      </w:r>
      <w:proofErr w:type="spellEnd"/>
      <w:r w:rsidRPr="002C347E">
        <w:t xml:space="preserve">, 2004 </w:t>
      </w:r>
    </w:p>
    <w:p w14:paraId="334A545D" w14:textId="77777777" w:rsidR="00CD4D32" w:rsidRPr="002C347E" w:rsidRDefault="00CD4D32" w:rsidP="00CD4D32">
      <w:pPr>
        <w:pStyle w:val="aa"/>
        <w:numPr>
          <w:ilvl w:val="0"/>
          <w:numId w:val="27"/>
        </w:numPr>
        <w:rPr>
          <w:lang w:val="be-BY"/>
        </w:rPr>
      </w:pPr>
      <w:r w:rsidRPr="002C347E">
        <w:rPr>
          <w:lang w:val="be-BY"/>
        </w:rPr>
        <w:t>Ура</w:t>
      </w:r>
      <w:r w:rsidRPr="002C347E">
        <w:rPr>
          <w:rFonts w:eastAsia="MS Mincho"/>
          <w:lang w:val="be-BY"/>
        </w:rPr>
        <w:t>ҡ</w:t>
      </w:r>
      <w:r w:rsidRPr="002C347E">
        <w:rPr>
          <w:lang w:val="be-BY"/>
        </w:rPr>
        <w:t>син З.Г., Саяхова К.Г. Русса-баш</w:t>
      </w:r>
      <w:r w:rsidRPr="002C347E">
        <w:rPr>
          <w:rFonts w:eastAsia="MS Mincho"/>
          <w:lang w:val="be-BY"/>
        </w:rPr>
        <w:t>ҡ</w:t>
      </w:r>
      <w:r w:rsidRPr="002C347E">
        <w:rPr>
          <w:lang w:val="be-BY"/>
        </w:rPr>
        <w:t>ортса һү</w:t>
      </w:r>
      <w:r w:rsidRPr="002C347E">
        <w:rPr>
          <w:rFonts w:eastAsia="MS Mincho"/>
          <w:lang w:val="be-BY"/>
        </w:rPr>
        <w:t>ҙ</w:t>
      </w:r>
      <w:r w:rsidRPr="002C347E">
        <w:rPr>
          <w:lang w:val="be-BY"/>
        </w:rPr>
        <w:t>лек.– Өфө, 1997</w:t>
      </w:r>
    </w:p>
    <w:p w14:paraId="45933054" w14:textId="77777777" w:rsidR="00CD4D32" w:rsidRPr="002C347E" w:rsidRDefault="00CD4D32" w:rsidP="00CD4D32">
      <w:pPr>
        <w:pStyle w:val="aa"/>
        <w:numPr>
          <w:ilvl w:val="0"/>
          <w:numId w:val="27"/>
        </w:numPr>
        <w:rPr>
          <w:lang w:val="be-BY"/>
        </w:rPr>
      </w:pPr>
      <w:r w:rsidRPr="002C347E">
        <w:rPr>
          <w:lang w:val="be-BY"/>
        </w:rPr>
        <w:t>Ура</w:t>
      </w:r>
      <w:r w:rsidRPr="002C347E">
        <w:rPr>
          <w:rFonts w:eastAsia="MS Mincho"/>
          <w:lang w:val="be-BY"/>
        </w:rPr>
        <w:t>ҡ</w:t>
      </w:r>
      <w:r w:rsidRPr="002C347E">
        <w:rPr>
          <w:lang w:val="be-BY"/>
        </w:rPr>
        <w:t>син З.Г.  Баш</w:t>
      </w:r>
      <w:r w:rsidRPr="002C347E">
        <w:rPr>
          <w:rFonts w:eastAsia="MS Mincho"/>
          <w:lang w:val="be-BY"/>
        </w:rPr>
        <w:t>ҡ</w:t>
      </w:r>
      <w:r w:rsidRPr="002C347E">
        <w:rPr>
          <w:lang w:val="be-BY"/>
        </w:rPr>
        <w:t>орт теленең фразеологик һү</w:t>
      </w:r>
      <w:r w:rsidRPr="002C347E">
        <w:rPr>
          <w:rFonts w:eastAsia="MS Mincho"/>
          <w:lang w:val="be-BY"/>
        </w:rPr>
        <w:t>ҙ</w:t>
      </w:r>
      <w:r w:rsidRPr="002C347E">
        <w:rPr>
          <w:lang w:val="be-BY"/>
        </w:rPr>
        <w:t>леге.– Өфө, Китап, 2006</w:t>
      </w:r>
    </w:p>
    <w:p w14:paraId="3AB1D75D" w14:textId="77777777" w:rsidR="00CD4D32" w:rsidRPr="002C347E" w:rsidRDefault="00CD4D32" w:rsidP="00CD4D32">
      <w:pPr>
        <w:pStyle w:val="aa"/>
        <w:numPr>
          <w:ilvl w:val="0"/>
          <w:numId w:val="27"/>
        </w:numPr>
        <w:rPr>
          <w:lang w:val="be-BY"/>
        </w:rPr>
      </w:pPr>
      <w:r w:rsidRPr="002C347E">
        <w:rPr>
          <w:lang w:val="be-BY"/>
        </w:rPr>
        <w:t>Әхтәмов М.Х. Омонимдар һү</w:t>
      </w:r>
      <w:r w:rsidRPr="002C347E">
        <w:rPr>
          <w:rFonts w:eastAsia="MS Mincho"/>
          <w:lang w:val="be-BY"/>
        </w:rPr>
        <w:t>ҙ</w:t>
      </w:r>
      <w:r w:rsidRPr="002C347E">
        <w:rPr>
          <w:lang w:val="be-BY"/>
        </w:rPr>
        <w:t>леге.– Өфө, Китап, 2006</w:t>
      </w:r>
    </w:p>
    <w:p w14:paraId="539FE440" w14:textId="77777777" w:rsidR="00CD4D32" w:rsidRPr="002C347E" w:rsidRDefault="00CD4D32" w:rsidP="00CD4D32">
      <w:pPr>
        <w:pStyle w:val="aa"/>
        <w:ind w:left="360"/>
        <w:rPr>
          <w:b/>
          <w:sz w:val="28"/>
          <w:szCs w:val="28"/>
          <w:lang w:val="be-BY"/>
        </w:rPr>
      </w:pPr>
    </w:p>
    <w:p w14:paraId="38044072" w14:textId="77777777" w:rsidR="00CD4D32" w:rsidRPr="002C347E" w:rsidRDefault="00CD4D32" w:rsidP="00CD4D32">
      <w:pPr>
        <w:jc w:val="center"/>
        <w:rPr>
          <w:b/>
          <w:sz w:val="28"/>
          <w:szCs w:val="28"/>
          <w:lang w:val="be-BY"/>
        </w:rPr>
      </w:pPr>
    </w:p>
    <w:p w14:paraId="16291D0C" w14:textId="77777777" w:rsidR="00F7304D" w:rsidRPr="002C347E" w:rsidRDefault="00F7304D" w:rsidP="00CD4D32">
      <w:pPr>
        <w:jc w:val="center"/>
        <w:rPr>
          <w:b/>
          <w:sz w:val="28"/>
          <w:szCs w:val="28"/>
          <w:lang w:val="be-BY"/>
        </w:rPr>
      </w:pPr>
    </w:p>
    <w:p w14:paraId="424C21B6" w14:textId="77777777" w:rsidR="00F7304D" w:rsidRPr="002C347E" w:rsidRDefault="00F7304D" w:rsidP="00CD4D32">
      <w:pPr>
        <w:jc w:val="center"/>
        <w:rPr>
          <w:b/>
          <w:sz w:val="28"/>
          <w:szCs w:val="28"/>
          <w:lang w:val="be-BY"/>
        </w:rPr>
      </w:pPr>
    </w:p>
    <w:p w14:paraId="7DB62079" w14:textId="77777777" w:rsidR="00687603" w:rsidRPr="002C347E" w:rsidRDefault="00687603" w:rsidP="00CD4D32">
      <w:pPr>
        <w:jc w:val="center"/>
        <w:rPr>
          <w:b/>
          <w:sz w:val="28"/>
          <w:szCs w:val="28"/>
          <w:lang w:val="be-BY"/>
        </w:rPr>
      </w:pPr>
    </w:p>
    <w:p w14:paraId="4F08CE99" w14:textId="77777777" w:rsidR="00687603" w:rsidRPr="002C347E" w:rsidRDefault="00687603" w:rsidP="00CD4D32">
      <w:pPr>
        <w:jc w:val="center"/>
        <w:rPr>
          <w:b/>
          <w:sz w:val="28"/>
          <w:szCs w:val="28"/>
          <w:lang w:val="be-BY"/>
        </w:rPr>
      </w:pPr>
    </w:p>
    <w:p w14:paraId="1FEA9B2D" w14:textId="77777777" w:rsidR="00687603" w:rsidRPr="002C347E" w:rsidRDefault="00687603" w:rsidP="00CD4D32">
      <w:pPr>
        <w:jc w:val="center"/>
        <w:rPr>
          <w:b/>
          <w:sz w:val="28"/>
          <w:szCs w:val="28"/>
          <w:lang w:val="be-BY"/>
        </w:rPr>
      </w:pPr>
    </w:p>
    <w:p w14:paraId="064FCDCA" w14:textId="77777777" w:rsidR="00687603" w:rsidRPr="002C347E" w:rsidRDefault="00687603" w:rsidP="00CD4D32">
      <w:pPr>
        <w:jc w:val="center"/>
        <w:rPr>
          <w:b/>
          <w:sz w:val="28"/>
          <w:szCs w:val="28"/>
          <w:lang w:val="be-BY"/>
        </w:rPr>
      </w:pPr>
    </w:p>
    <w:p w14:paraId="3E9679F4" w14:textId="77777777" w:rsidR="00687603" w:rsidRPr="002C347E" w:rsidRDefault="00687603" w:rsidP="00CD4D32">
      <w:pPr>
        <w:jc w:val="center"/>
        <w:rPr>
          <w:b/>
          <w:sz w:val="28"/>
          <w:szCs w:val="28"/>
          <w:lang w:val="be-BY"/>
        </w:rPr>
      </w:pPr>
    </w:p>
    <w:p w14:paraId="2DD148A1" w14:textId="77777777" w:rsidR="00687603" w:rsidRPr="002C347E" w:rsidRDefault="00687603" w:rsidP="00CD4D32">
      <w:pPr>
        <w:jc w:val="center"/>
        <w:rPr>
          <w:b/>
          <w:sz w:val="28"/>
          <w:szCs w:val="28"/>
          <w:lang w:val="be-BY"/>
        </w:rPr>
      </w:pPr>
    </w:p>
    <w:p w14:paraId="50DC0ACD" w14:textId="77777777" w:rsidR="00687603" w:rsidRPr="002C347E" w:rsidRDefault="00687603" w:rsidP="00CD4D32">
      <w:pPr>
        <w:jc w:val="center"/>
        <w:rPr>
          <w:b/>
          <w:sz w:val="28"/>
          <w:szCs w:val="28"/>
          <w:lang w:val="be-BY"/>
        </w:rPr>
      </w:pPr>
    </w:p>
    <w:p w14:paraId="24972ACC" w14:textId="77777777" w:rsidR="00F30FEA" w:rsidRPr="002C347E" w:rsidRDefault="00F30FEA" w:rsidP="00F30FEA">
      <w:pPr>
        <w:jc w:val="center"/>
        <w:rPr>
          <w:b/>
          <w:bCs/>
          <w:sz w:val="32"/>
          <w:szCs w:val="32"/>
          <w:lang w:val="be-BY"/>
        </w:rPr>
      </w:pPr>
      <w:r w:rsidRPr="002C347E">
        <w:rPr>
          <w:b/>
          <w:bCs/>
          <w:sz w:val="32"/>
          <w:szCs w:val="32"/>
          <w:lang w:val="be-BY"/>
        </w:rPr>
        <w:t>«Башҡорт әҙәбиәте» предметының өйрәнеү һөҙөмтәләре</w:t>
      </w:r>
    </w:p>
    <w:p w14:paraId="5651A328" w14:textId="77777777" w:rsidR="00687603" w:rsidRPr="002C347E" w:rsidRDefault="00687603" w:rsidP="00687603">
      <w:pPr>
        <w:suppressAutoHyphens w:val="0"/>
        <w:jc w:val="center"/>
        <w:rPr>
          <w:b/>
          <w:sz w:val="28"/>
          <w:szCs w:val="28"/>
          <w:lang w:val="be-BY" w:eastAsia="ru-RU"/>
        </w:rPr>
      </w:pPr>
    </w:p>
    <w:p w14:paraId="14ED2793" w14:textId="77777777" w:rsidR="00687603" w:rsidRPr="002C347E" w:rsidRDefault="00687603" w:rsidP="00687603">
      <w:pPr>
        <w:suppressAutoHyphens w:val="0"/>
        <w:ind w:firstLine="708"/>
        <w:jc w:val="both"/>
        <w:rPr>
          <w:b/>
          <w:lang w:val="be-BY" w:eastAsia="ru-RU"/>
        </w:rPr>
      </w:pPr>
      <w:r w:rsidRPr="002C347E">
        <w:rPr>
          <w:b/>
          <w:lang w:val="ba-RU" w:eastAsia="ru-RU"/>
        </w:rPr>
        <w:lastRenderedPageBreak/>
        <w:t>Шәхси сифаттар</w:t>
      </w:r>
      <w:r w:rsidRPr="002C347E">
        <w:rPr>
          <w:b/>
          <w:lang w:val="be-BY" w:eastAsia="ru-RU"/>
        </w:rPr>
        <w:t>:</w:t>
      </w:r>
    </w:p>
    <w:p w14:paraId="6913F769"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ү</w:t>
      </w:r>
      <w:r w:rsidRPr="002C347E">
        <w:rPr>
          <w:rFonts w:eastAsia="MS Mincho"/>
          <w:lang w:val="ba-RU" w:eastAsia="ru-RU"/>
        </w:rPr>
        <w:t>ҙ</w:t>
      </w:r>
      <w:r w:rsidRPr="002C347E">
        <w:rPr>
          <w:lang w:val="ba-RU" w:eastAsia="ru-RU"/>
        </w:rPr>
        <w:t xml:space="preserve"> милләтен, Ватанын, тыуған яғын яратыу;</w:t>
      </w:r>
    </w:p>
    <w:p w14:paraId="3E075C26"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 xml:space="preserve">этник </w:t>
      </w:r>
      <w:r w:rsidRPr="002C347E">
        <w:rPr>
          <w:lang w:val="be-BY" w:eastAsia="ru-RU"/>
        </w:rPr>
        <w:t>һ</w:t>
      </w:r>
      <w:r w:rsidRPr="002C347E">
        <w:rPr>
          <w:lang w:val="ba-RU" w:eastAsia="ru-RU"/>
        </w:rPr>
        <w:t>әм милли сағылышын таныу;</w:t>
      </w:r>
    </w:p>
    <w:p w14:paraId="3B66F1F3"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ү</w:t>
      </w:r>
      <w:r w:rsidRPr="002C347E">
        <w:rPr>
          <w:rFonts w:eastAsia="MS Mincho"/>
          <w:lang w:val="ba-RU" w:eastAsia="ru-RU"/>
        </w:rPr>
        <w:t>ҙ</w:t>
      </w:r>
      <w:r w:rsidRPr="002C347E">
        <w:rPr>
          <w:lang w:val="ba-RU" w:eastAsia="ru-RU"/>
        </w:rPr>
        <w:t>аллылы</w:t>
      </w:r>
      <w:r w:rsidRPr="002C347E">
        <w:rPr>
          <w:rFonts w:eastAsia="MS Mincho"/>
          <w:lang w:val="ba-RU" w:eastAsia="ru-RU"/>
        </w:rPr>
        <w:t>ҡҡ</w:t>
      </w:r>
      <w:r w:rsidRPr="002C347E">
        <w:rPr>
          <w:lang w:val="ba-RU" w:eastAsia="ru-RU"/>
        </w:rPr>
        <w:t xml:space="preserve">а, белем алыуға етди </w:t>
      </w:r>
      <w:r w:rsidRPr="002C347E">
        <w:rPr>
          <w:lang w:val="be-BY" w:eastAsia="ru-RU"/>
        </w:rPr>
        <w:t>һ</w:t>
      </w:r>
      <w:r w:rsidRPr="002C347E">
        <w:rPr>
          <w:lang w:val="ba-RU" w:eastAsia="ru-RU"/>
        </w:rPr>
        <w:t xml:space="preserve">әм яуаплы </w:t>
      </w:r>
      <w:r w:rsidRPr="002C347E">
        <w:rPr>
          <w:rFonts w:eastAsia="MS Mincho"/>
          <w:lang w:val="ba-RU" w:eastAsia="ru-RU"/>
        </w:rPr>
        <w:t>ҡ</w:t>
      </w:r>
      <w:r w:rsidRPr="002C347E">
        <w:rPr>
          <w:lang w:val="ba-RU" w:eastAsia="ru-RU"/>
        </w:rPr>
        <w:t>арау;</w:t>
      </w:r>
    </w:p>
    <w:p w14:paraId="775CD070"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 xml:space="preserve">ғаилә </w:t>
      </w:r>
      <w:r w:rsidRPr="002C347E">
        <w:rPr>
          <w:lang w:val="be-BY" w:eastAsia="ru-RU"/>
        </w:rPr>
        <w:t>һ</w:t>
      </w:r>
      <w:r w:rsidRPr="002C347E">
        <w:rPr>
          <w:lang w:val="ba-RU" w:eastAsia="ru-RU"/>
        </w:rPr>
        <w:t xml:space="preserve">әм йәмғиәт </w:t>
      </w:r>
      <w:r w:rsidRPr="002C347E">
        <w:rPr>
          <w:rFonts w:eastAsia="MS Mincho"/>
          <w:lang w:val="ba-RU" w:eastAsia="ru-RU"/>
        </w:rPr>
        <w:t>ҡ</w:t>
      </w:r>
      <w:r w:rsidRPr="002C347E">
        <w:rPr>
          <w:lang w:val="ba-RU" w:eastAsia="ru-RU"/>
        </w:rPr>
        <w:t>иммәттәрен ихтирам итеү, ү</w:t>
      </w:r>
      <w:r w:rsidRPr="002C347E">
        <w:rPr>
          <w:rFonts w:eastAsia="MS Mincho"/>
          <w:lang w:val="ba-RU" w:eastAsia="ru-RU"/>
        </w:rPr>
        <w:t>ҙ</w:t>
      </w:r>
      <w:r w:rsidRPr="002C347E">
        <w:rPr>
          <w:lang w:val="ba-RU" w:eastAsia="ru-RU"/>
        </w:rPr>
        <w:t xml:space="preserve"> аллы эшләү </w:t>
      </w:r>
      <w:r w:rsidRPr="002C347E">
        <w:rPr>
          <w:lang w:val="be-BY" w:eastAsia="ru-RU"/>
        </w:rPr>
        <w:t>һ</w:t>
      </w:r>
      <w:r w:rsidRPr="002C347E">
        <w:rPr>
          <w:lang w:val="ba-RU" w:eastAsia="ru-RU"/>
        </w:rPr>
        <w:t>әм ү</w:t>
      </w:r>
      <w:r w:rsidRPr="002C347E">
        <w:rPr>
          <w:rFonts w:eastAsia="MS Mincho"/>
          <w:lang w:val="ba-RU" w:eastAsia="ru-RU"/>
        </w:rPr>
        <w:t>ҙ</w:t>
      </w:r>
      <w:r w:rsidRPr="002C347E">
        <w:rPr>
          <w:lang w:val="ba-RU" w:eastAsia="ru-RU"/>
        </w:rPr>
        <w:t xml:space="preserve"> эштәренә яуап бирергә</w:t>
      </w:r>
      <w:r w:rsidRPr="002C347E">
        <w:rPr>
          <w:lang w:val="be-BY" w:eastAsia="ru-RU"/>
        </w:rPr>
        <w:t xml:space="preserve"> </w:t>
      </w:r>
      <w:r w:rsidRPr="002C347E">
        <w:rPr>
          <w:lang w:val="ba-RU" w:eastAsia="ru-RU"/>
        </w:rPr>
        <w:t>ә</w:t>
      </w:r>
      <w:r w:rsidRPr="002C347E">
        <w:rPr>
          <w:rFonts w:eastAsia="MS Mincho"/>
          <w:lang w:val="ba-RU" w:eastAsia="ru-RU"/>
        </w:rPr>
        <w:t>ҙ</w:t>
      </w:r>
      <w:r w:rsidRPr="002C347E">
        <w:rPr>
          <w:lang w:val="ba-RU" w:eastAsia="ru-RU"/>
        </w:rPr>
        <w:t>ер булыу;</w:t>
      </w:r>
    </w:p>
    <w:p w14:paraId="3EB55EBC" w14:textId="77777777" w:rsidR="00687603" w:rsidRPr="002C347E" w:rsidRDefault="00687603" w:rsidP="00687603">
      <w:pPr>
        <w:suppressAutoHyphens w:val="0"/>
        <w:jc w:val="both"/>
        <w:rPr>
          <w:lang w:val="ba-RU" w:eastAsia="ru-RU"/>
        </w:rPr>
      </w:pPr>
      <w:r w:rsidRPr="002C347E">
        <w:rPr>
          <w:rFonts w:eastAsia="MS Mincho"/>
          <w:lang w:val="be-BY" w:eastAsia="ru-RU"/>
        </w:rPr>
        <w:t xml:space="preserve">- </w:t>
      </w:r>
      <w:r w:rsidRPr="002C347E">
        <w:rPr>
          <w:rFonts w:eastAsia="MS Mincho"/>
          <w:lang w:val="ba-RU" w:eastAsia="ru-RU"/>
        </w:rPr>
        <w:t>ҡ</w:t>
      </w:r>
      <w:r w:rsidRPr="002C347E">
        <w:rPr>
          <w:lang w:val="ba-RU" w:eastAsia="ru-RU"/>
        </w:rPr>
        <w:t>ы</w:t>
      </w:r>
      <w:r w:rsidRPr="002C347E">
        <w:rPr>
          <w:rFonts w:eastAsia="MS Mincho"/>
          <w:lang w:val="ba-RU" w:eastAsia="ru-RU"/>
        </w:rPr>
        <w:t>ҙ</w:t>
      </w:r>
      <w:r w:rsidRPr="002C347E">
        <w:rPr>
          <w:lang w:val="ba-RU" w:eastAsia="ru-RU"/>
        </w:rPr>
        <w:t>ы</w:t>
      </w:r>
      <w:r w:rsidRPr="002C347E">
        <w:rPr>
          <w:rFonts w:eastAsia="MS Mincho"/>
          <w:lang w:val="ba-RU" w:eastAsia="ru-RU"/>
        </w:rPr>
        <w:t>ҡ</w:t>
      </w:r>
      <w:r w:rsidRPr="002C347E">
        <w:rPr>
          <w:lang w:val="ba-RU" w:eastAsia="ru-RU"/>
        </w:rPr>
        <w:t>һыныусан,</w:t>
      </w:r>
      <w:r w:rsidRPr="002C347E">
        <w:rPr>
          <w:lang w:val="be-BY" w:eastAsia="ru-RU"/>
        </w:rPr>
        <w:t xml:space="preserve"> </w:t>
      </w:r>
      <w:r w:rsidRPr="002C347E">
        <w:rPr>
          <w:lang w:val="ba-RU" w:eastAsia="ru-RU"/>
        </w:rPr>
        <w:t>әү</w:t>
      </w:r>
      <w:r w:rsidRPr="002C347E">
        <w:rPr>
          <w:rFonts w:eastAsia="MS Mincho"/>
          <w:lang w:val="ba-RU" w:eastAsia="ru-RU"/>
        </w:rPr>
        <w:t>ҙ</w:t>
      </w:r>
      <w:r w:rsidRPr="002C347E">
        <w:rPr>
          <w:lang w:val="ba-RU" w:eastAsia="ru-RU"/>
        </w:rPr>
        <w:t>ем булыу һәм донъяны танып белергә ынтылыу;</w:t>
      </w:r>
    </w:p>
    <w:p w14:paraId="4F002A7D"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әхла</w:t>
      </w:r>
      <w:r w:rsidRPr="002C347E">
        <w:rPr>
          <w:rFonts w:eastAsia="MS Mincho"/>
          <w:lang w:val="ba-RU" w:eastAsia="ru-RU"/>
        </w:rPr>
        <w:t>ҡ</w:t>
      </w:r>
      <w:r w:rsidRPr="002C347E">
        <w:rPr>
          <w:lang w:val="ba-RU" w:eastAsia="ru-RU"/>
        </w:rPr>
        <w:t>, социаль ғә</w:t>
      </w:r>
      <w:r w:rsidRPr="002C347E">
        <w:rPr>
          <w:rFonts w:eastAsia="MS Mincho"/>
          <w:lang w:val="ba-RU" w:eastAsia="ru-RU"/>
        </w:rPr>
        <w:t>ҙ</w:t>
      </w:r>
      <w:r w:rsidRPr="002C347E">
        <w:rPr>
          <w:lang w:val="ba-RU" w:eastAsia="ru-RU"/>
        </w:rPr>
        <w:t>еллек һәм ирек ха</w:t>
      </w:r>
      <w:r w:rsidRPr="002C347E">
        <w:rPr>
          <w:rFonts w:eastAsia="MS Mincho"/>
          <w:lang w:val="ba-RU" w:eastAsia="ru-RU"/>
        </w:rPr>
        <w:t>ҡ</w:t>
      </w:r>
      <w:r w:rsidRPr="002C347E">
        <w:rPr>
          <w:lang w:val="ba-RU" w:eastAsia="ru-RU"/>
        </w:rPr>
        <w:t xml:space="preserve">ындағы </w:t>
      </w:r>
      <w:r w:rsidRPr="002C347E">
        <w:rPr>
          <w:rFonts w:eastAsia="MS Mincho"/>
          <w:lang w:val="ba-RU" w:eastAsia="ru-RU"/>
        </w:rPr>
        <w:t>ҡ</w:t>
      </w:r>
      <w:r w:rsidRPr="002C347E">
        <w:rPr>
          <w:lang w:val="ba-RU" w:eastAsia="ru-RU"/>
        </w:rPr>
        <w:t>араштар ниге</w:t>
      </w:r>
      <w:r w:rsidRPr="002C347E">
        <w:rPr>
          <w:rFonts w:eastAsia="MS Mincho"/>
          <w:lang w:val="ba-RU" w:eastAsia="ru-RU"/>
        </w:rPr>
        <w:t>ҙ</w:t>
      </w:r>
      <w:r w:rsidRPr="002C347E">
        <w:rPr>
          <w:lang w:val="ba-RU" w:eastAsia="ru-RU"/>
        </w:rPr>
        <w:t>ендә ү</w:t>
      </w:r>
      <w:r w:rsidRPr="002C347E">
        <w:rPr>
          <w:rFonts w:eastAsia="MS Mincho"/>
          <w:lang w:val="ba-RU" w:eastAsia="ru-RU"/>
        </w:rPr>
        <w:t>ҙ</w:t>
      </w:r>
      <w:r w:rsidRPr="002C347E">
        <w:rPr>
          <w:lang w:val="ba-RU" w:eastAsia="ru-RU"/>
        </w:rPr>
        <w:t xml:space="preserve"> аллы ү</w:t>
      </w:r>
      <w:r w:rsidRPr="002C347E">
        <w:rPr>
          <w:rFonts w:eastAsia="MS Mincho"/>
          <w:lang w:val="ba-RU" w:eastAsia="ru-RU"/>
        </w:rPr>
        <w:t>ҫ</w:t>
      </w:r>
      <w:r w:rsidRPr="002C347E">
        <w:rPr>
          <w:lang w:val="ba-RU" w:eastAsia="ru-RU"/>
        </w:rPr>
        <w:t>ешкә һәләтле булыу;</w:t>
      </w:r>
    </w:p>
    <w:p w14:paraId="546ACF3B" w14:textId="77777777" w:rsidR="00687603" w:rsidRPr="002C347E" w:rsidRDefault="00687603" w:rsidP="00687603">
      <w:pPr>
        <w:suppressAutoHyphens w:val="0"/>
        <w:jc w:val="both"/>
        <w:rPr>
          <w:lang w:val="be-BY" w:eastAsia="ru-RU"/>
        </w:rPr>
      </w:pPr>
      <w:r w:rsidRPr="002C347E">
        <w:rPr>
          <w:lang w:val="be-BY" w:eastAsia="ru-RU"/>
        </w:rPr>
        <w:t xml:space="preserve">- </w:t>
      </w:r>
      <w:r w:rsidRPr="002C347E">
        <w:rPr>
          <w:lang w:val="ba-RU" w:eastAsia="ru-RU"/>
        </w:rPr>
        <w:t>өлкәндәр һәм тиңдәштәре  менән төрлө социаль хәлдәр</w:t>
      </w:r>
      <w:r w:rsidRPr="002C347E">
        <w:rPr>
          <w:rFonts w:eastAsia="MS Mincho"/>
          <w:lang w:val="ba-RU" w:eastAsia="ru-RU"/>
        </w:rPr>
        <w:t>ҙ</w:t>
      </w:r>
      <w:r w:rsidRPr="002C347E">
        <w:rPr>
          <w:lang w:val="ba-RU" w:eastAsia="ru-RU"/>
        </w:rPr>
        <w:t>ә а</w:t>
      </w:r>
      <w:r w:rsidRPr="002C347E">
        <w:rPr>
          <w:rFonts w:eastAsia="MS Mincho"/>
          <w:lang w:val="ba-RU" w:eastAsia="ru-RU"/>
        </w:rPr>
        <w:t>ҡ</w:t>
      </w:r>
      <w:r w:rsidRPr="002C347E">
        <w:rPr>
          <w:lang w:val="ba-RU" w:eastAsia="ru-RU"/>
        </w:rPr>
        <w:t>ыллы</w:t>
      </w:r>
      <w:r w:rsidRPr="002C347E">
        <w:rPr>
          <w:lang w:val="be-BY" w:eastAsia="ru-RU"/>
        </w:rPr>
        <w:t xml:space="preserve">- </w:t>
      </w:r>
      <w:r w:rsidRPr="002C347E">
        <w:rPr>
          <w:lang w:val="ba-RU" w:eastAsia="ru-RU"/>
        </w:rPr>
        <w:t>хе</w:t>
      </w:r>
      <w:r w:rsidRPr="002C347E">
        <w:rPr>
          <w:rFonts w:eastAsia="MS Mincho"/>
          <w:lang w:val="ba-RU" w:eastAsia="ru-RU"/>
        </w:rPr>
        <w:t>ҙ</w:t>
      </w:r>
      <w:r w:rsidRPr="002C347E">
        <w:rPr>
          <w:lang w:val="ba-RU" w:eastAsia="ru-RU"/>
        </w:rPr>
        <w:t>мәттәшлектең кәрәклеген аңлау һәм бәхәсле хәлдәр</w:t>
      </w:r>
      <w:r w:rsidRPr="002C347E">
        <w:rPr>
          <w:rFonts w:eastAsia="MS Mincho"/>
          <w:lang w:val="ba-RU" w:eastAsia="ru-RU"/>
        </w:rPr>
        <w:t>ҙ</w:t>
      </w:r>
      <w:r w:rsidRPr="002C347E">
        <w:rPr>
          <w:lang w:val="ba-RU" w:eastAsia="ru-RU"/>
        </w:rPr>
        <w:t>ән сыға белеү;</w:t>
      </w:r>
    </w:p>
    <w:p w14:paraId="209CF1C3" w14:textId="77777777" w:rsidR="00687603" w:rsidRPr="002C347E" w:rsidRDefault="00687603" w:rsidP="00687603">
      <w:pPr>
        <w:suppressAutoHyphens w:val="0"/>
        <w:jc w:val="both"/>
        <w:rPr>
          <w:lang w:val="be-BY" w:eastAsia="ru-RU"/>
        </w:rPr>
      </w:pPr>
    </w:p>
    <w:p w14:paraId="3FF38BD3" w14:textId="77777777" w:rsidR="00687603" w:rsidRPr="002C347E" w:rsidRDefault="00687603" w:rsidP="00687603">
      <w:pPr>
        <w:suppressAutoHyphens w:val="0"/>
        <w:ind w:firstLine="708"/>
        <w:jc w:val="both"/>
        <w:rPr>
          <w:b/>
          <w:lang w:val="be-BY" w:eastAsia="ru-RU"/>
        </w:rPr>
      </w:pPr>
      <w:r w:rsidRPr="002C347E">
        <w:rPr>
          <w:b/>
          <w:lang w:val="ba-RU" w:eastAsia="ru-RU"/>
        </w:rPr>
        <w:t>Метапредмет һәләттәре</w:t>
      </w:r>
      <w:r w:rsidRPr="002C347E">
        <w:rPr>
          <w:b/>
          <w:lang w:val="be-BY" w:eastAsia="ru-RU"/>
        </w:rPr>
        <w:t>:</w:t>
      </w:r>
    </w:p>
    <w:p w14:paraId="7D47EA27" w14:textId="77777777" w:rsidR="00687603" w:rsidRPr="002C347E" w:rsidRDefault="00687603" w:rsidP="00687603">
      <w:pPr>
        <w:suppressAutoHyphens w:val="0"/>
        <w:jc w:val="both"/>
        <w:rPr>
          <w:lang w:val="be-BY" w:eastAsia="ru-RU"/>
        </w:rPr>
      </w:pPr>
      <w:r w:rsidRPr="002C347E">
        <w:rPr>
          <w:lang w:val="be-BY" w:eastAsia="ru-RU"/>
        </w:rPr>
        <w:t>- у</w:t>
      </w:r>
      <w:r w:rsidRPr="002C347E">
        <w:rPr>
          <w:rFonts w:eastAsia="MS Mincho"/>
          <w:lang w:val="ba-RU" w:eastAsia="ru-RU"/>
        </w:rPr>
        <w:t>ҡ</w:t>
      </w:r>
      <w:r w:rsidRPr="002C347E">
        <w:rPr>
          <w:lang w:val="ba-RU" w:eastAsia="ru-RU"/>
        </w:rPr>
        <w:t>ыу күнекмәләре ниге</w:t>
      </w:r>
      <w:r w:rsidRPr="002C347E">
        <w:rPr>
          <w:rFonts w:eastAsia="MS Mincho"/>
          <w:lang w:val="ba-RU" w:eastAsia="ru-RU"/>
        </w:rPr>
        <w:t>ҙҙ</w:t>
      </w:r>
      <w:r w:rsidRPr="002C347E">
        <w:rPr>
          <w:lang w:val="ba-RU" w:eastAsia="ru-RU"/>
        </w:rPr>
        <w:t>әрен белеү, ү</w:t>
      </w:r>
      <w:r w:rsidRPr="002C347E">
        <w:rPr>
          <w:rFonts w:eastAsia="MS Mincho"/>
          <w:lang w:val="ba-RU" w:eastAsia="ru-RU"/>
        </w:rPr>
        <w:t>ҙ</w:t>
      </w:r>
      <w:r w:rsidRPr="002C347E">
        <w:rPr>
          <w:lang w:val="ba-RU" w:eastAsia="ru-RU"/>
        </w:rPr>
        <w:t>енең эшмәкәрлеген ойошторорға һәләтле булыу;</w:t>
      </w:r>
    </w:p>
    <w:p w14:paraId="4AEEC577" w14:textId="77777777" w:rsidR="00687603" w:rsidRPr="002C347E" w:rsidRDefault="00687603" w:rsidP="00687603">
      <w:pPr>
        <w:suppressAutoHyphens w:val="0"/>
        <w:jc w:val="both"/>
        <w:rPr>
          <w:lang w:val="ba-RU" w:eastAsia="ru-RU"/>
        </w:rPr>
      </w:pPr>
      <w:r w:rsidRPr="002C347E">
        <w:rPr>
          <w:lang w:val="be-BY" w:eastAsia="ru-RU"/>
        </w:rPr>
        <w:t>- ү</w:t>
      </w:r>
      <w:r w:rsidRPr="002C347E">
        <w:rPr>
          <w:rFonts w:eastAsia="MS Mincho"/>
          <w:lang w:val="ba-RU" w:eastAsia="ru-RU"/>
        </w:rPr>
        <w:t>ҙ</w:t>
      </w:r>
      <w:r w:rsidRPr="002C347E">
        <w:rPr>
          <w:lang w:val="ba-RU" w:eastAsia="ru-RU"/>
        </w:rPr>
        <w:t>енең у</w:t>
      </w:r>
      <w:r w:rsidRPr="002C347E">
        <w:rPr>
          <w:rFonts w:eastAsia="MS Mincho"/>
          <w:lang w:val="ba-RU" w:eastAsia="ru-RU"/>
        </w:rPr>
        <w:t>ҡ</w:t>
      </w:r>
      <w:r w:rsidRPr="002C347E">
        <w:rPr>
          <w:lang w:val="ba-RU" w:eastAsia="ru-RU"/>
        </w:rPr>
        <w:t>ыу эшмәкәрлегенең ниге</w:t>
      </w:r>
      <w:r w:rsidRPr="002C347E">
        <w:rPr>
          <w:rFonts w:eastAsia="MS Mincho"/>
          <w:lang w:val="ba-RU" w:eastAsia="ru-RU"/>
        </w:rPr>
        <w:t>ҙҙ</w:t>
      </w:r>
      <w:r w:rsidRPr="002C347E">
        <w:rPr>
          <w:lang w:val="ba-RU" w:eastAsia="ru-RU"/>
        </w:rPr>
        <w:t>әрен проектлау, баһаларға һәләтле булыу;</w:t>
      </w:r>
    </w:p>
    <w:p w14:paraId="451A4444" w14:textId="77777777" w:rsidR="00687603" w:rsidRPr="002C347E" w:rsidRDefault="00687603" w:rsidP="00687603">
      <w:pPr>
        <w:suppressAutoHyphens w:val="0"/>
        <w:jc w:val="both"/>
        <w:rPr>
          <w:lang w:val="ba-RU" w:eastAsia="ru-RU"/>
        </w:rPr>
      </w:pPr>
      <w:r w:rsidRPr="002C347E">
        <w:rPr>
          <w:lang w:val="be-BY" w:eastAsia="ru-RU"/>
        </w:rPr>
        <w:t>- ә</w:t>
      </w:r>
      <w:r w:rsidRPr="002C347E">
        <w:rPr>
          <w:rFonts w:eastAsia="MS Mincho"/>
          <w:lang w:val="ba-RU" w:eastAsia="ru-RU"/>
        </w:rPr>
        <w:t>ҙ</w:t>
      </w:r>
      <w:r w:rsidRPr="002C347E">
        <w:rPr>
          <w:lang w:val="ba-RU" w:eastAsia="ru-RU"/>
        </w:rPr>
        <w:t>әбиәт буйынса теге йәки был я</w:t>
      </w:r>
      <w:r w:rsidRPr="002C347E">
        <w:rPr>
          <w:rFonts w:eastAsia="MS Mincho"/>
          <w:lang w:val="ba-RU" w:eastAsia="ru-RU"/>
        </w:rPr>
        <w:t>ҙ</w:t>
      </w:r>
      <w:r w:rsidRPr="002C347E">
        <w:rPr>
          <w:lang w:val="ba-RU" w:eastAsia="ru-RU"/>
        </w:rPr>
        <w:t>ыусы һәм художестволы ә</w:t>
      </w:r>
      <w:r w:rsidRPr="002C347E">
        <w:rPr>
          <w:rFonts w:eastAsia="MS Mincho"/>
          <w:lang w:val="ba-RU" w:eastAsia="ru-RU"/>
        </w:rPr>
        <w:t>ҫ</w:t>
      </w:r>
      <w:r w:rsidRPr="002C347E">
        <w:rPr>
          <w:lang w:val="ba-RU" w:eastAsia="ru-RU"/>
        </w:rPr>
        <w:t>әр буйынса кәрәкле мәғлүмәт туплау, ә</w:t>
      </w:r>
      <w:r w:rsidRPr="002C347E">
        <w:rPr>
          <w:rFonts w:eastAsia="MS Mincho"/>
          <w:lang w:val="ba-RU" w:eastAsia="ru-RU"/>
        </w:rPr>
        <w:t>ҙ</w:t>
      </w:r>
      <w:r w:rsidRPr="002C347E">
        <w:rPr>
          <w:lang w:val="ba-RU" w:eastAsia="ru-RU"/>
        </w:rPr>
        <w:t>ерләнеү эше алып барырға, уның буйынса презентация  эшләй белеү;</w:t>
      </w:r>
    </w:p>
    <w:p w14:paraId="1BB9BCF9" w14:textId="77777777" w:rsidR="00687603" w:rsidRPr="002C347E" w:rsidRDefault="00687603" w:rsidP="00687603">
      <w:pPr>
        <w:suppressAutoHyphens w:val="0"/>
        <w:jc w:val="both"/>
        <w:rPr>
          <w:lang w:val="ba-RU" w:eastAsia="ru-RU"/>
        </w:rPr>
      </w:pPr>
      <w:r w:rsidRPr="002C347E">
        <w:rPr>
          <w:lang w:val="be-BY" w:eastAsia="ru-RU"/>
        </w:rPr>
        <w:t>- а</w:t>
      </w:r>
      <w:r w:rsidRPr="002C347E">
        <w:rPr>
          <w:lang w:val="ba-RU" w:eastAsia="ru-RU"/>
        </w:rPr>
        <w:t>ңлы у</w:t>
      </w:r>
      <w:r w:rsidRPr="002C347E">
        <w:rPr>
          <w:rFonts w:eastAsia="MS Mincho"/>
          <w:lang w:val="ba-RU" w:eastAsia="ru-RU"/>
        </w:rPr>
        <w:t>ҡ</w:t>
      </w:r>
      <w:r w:rsidRPr="002C347E">
        <w:rPr>
          <w:lang w:val="ba-RU" w:eastAsia="ru-RU"/>
        </w:rPr>
        <w:t>ыу күнекмәләрен ү</w:t>
      </w:r>
      <w:r w:rsidRPr="002C347E">
        <w:rPr>
          <w:rFonts w:eastAsia="MS Mincho"/>
          <w:lang w:val="ba-RU" w:eastAsia="ru-RU"/>
        </w:rPr>
        <w:t>ҙ</w:t>
      </w:r>
      <w:r w:rsidRPr="002C347E">
        <w:rPr>
          <w:lang w:val="ba-RU" w:eastAsia="ru-RU"/>
        </w:rPr>
        <w:t>ләштереү, төрлө стиль һәм жанр</w:t>
      </w:r>
      <w:r w:rsidRPr="002C347E">
        <w:rPr>
          <w:rFonts w:eastAsia="MS Mincho"/>
          <w:lang w:val="ba-RU" w:eastAsia="ru-RU"/>
        </w:rPr>
        <w:t>ҙ</w:t>
      </w:r>
      <w:r w:rsidRPr="002C347E">
        <w:rPr>
          <w:lang w:val="ba-RU" w:eastAsia="ru-RU"/>
        </w:rPr>
        <w:t>ағы текстар</w:t>
      </w:r>
      <w:r w:rsidRPr="002C347E">
        <w:rPr>
          <w:rFonts w:eastAsia="MS Mincho"/>
          <w:lang w:val="ba-RU" w:eastAsia="ru-RU"/>
        </w:rPr>
        <w:t>ҙ</w:t>
      </w:r>
      <w:r w:rsidRPr="002C347E">
        <w:rPr>
          <w:lang w:val="ba-RU" w:eastAsia="ru-RU"/>
        </w:rPr>
        <w:t>ы ү</w:t>
      </w:r>
      <w:r w:rsidRPr="002C347E">
        <w:rPr>
          <w:rFonts w:eastAsia="MS Mincho"/>
          <w:lang w:val="ba-RU" w:eastAsia="ru-RU"/>
        </w:rPr>
        <w:t>ҙ</w:t>
      </w:r>
      <w:r w:rsidRPr="002C347E">
        <w:rPr>
          <w:lang w:val="ba-RU" w:eastAsia="ru-RU"/>
        </w:rPr>
        <w:t xml:space="preserve"> аллы у</w:t>
      </w:r>
      <w:r w:rsidRPr="002C347E">
        <w:rPr>
          <w:rFonts w:eastAsia="MS Mincho"/>
          <w:lang w:val="ba-RU" w:eastAsia="ru-RU"/>
        </w:rPr>
        <w:t>ҡ</w:t>
      </w:r>
      <w:r w:rsidRPr="002C347E">
        <w:rPr>
          <w:lang w:val="ba-RU" w:eastAsia="ru-RU"/>
        </w:rPr>
        <w:t>ый белеү, текстың төп фекерен билдәләү, йөкмәткеһен еткерә алыу, уның буйынса һорау</w:t>
      </w:r>
      <w:r w:rsidRPr="002C347E">
        <w:rPr>
          <w:rFonts w:eastAsia="MS Mincho"/>
          <w:lang w:val="ba-RU" w:eastAsia="ru-RU"/>
        </w:rPr>
        <w:t>ҙ</w:t>
      </w:r>
      <w:r w:rsidRPr="002C347E">
        <w:rPr>
          <w:lang w:val="ba-RU" w:eastAsia="ru-RU"/>
        </w:rPr>
        <w:t>арға яуап биреү;</w:t>
      </w:r>
    </w:p>
    <w:p w14:paraId="3F934EE2" w14:textId="77777777" w:rsidR="00687603" w:rsidRPr="002C347E" w:rsidRDefault="00687603" w:rsidP="00687603">
      <w:pPr>
        <w:suppressAutoHyphens w:val="0"/>
        <w:jc w:val="both"/>
        <w:rPr>
          <w:lang w:val="ba-RU" w:eastAsia="ru-RU"/>
        </w:rPr>
      </w:pPr>
      <w:r w:rsidRPr="002C347E">
        <w:rPr>
          <w:lang w:val="be-BY" w:eastAsia="ru-RU"/>
        </w:rPr>
        <w:t>- с</w:t>
      </w:r>
      <w:r w:rsidRPr="002C347E">
        <w:rPr>
          <w:lang w:val="ba-RU" w:eastAsia="ru-RU"/>
        </w:rPr>
        <w:t>ағыштырыу, анализ, синтез, дөйөмләштереү кеүек логик эшмәкәрлеккә эйә булыу, о</w:t>
      </w:r>
      <w:r w:rsidRPr="002C347E">
        <w:rPr>
          <w:rFonts w:eastAsia="MS Mincho"/>
          <w:lang w:val="ba-RU" w:eastAsia="ru-RU"/>
        </w:rPr>
        <w:t>ҡ</w:t>
      </w:r>
      <w:r w:rsidRPr="002C347E">
        <w:rPr>
          <w:lang w:val="ba-RU" w:eastAsia="ru-RU"/>
        </w:rPr>
        <w:t>шаш сифаттары буйынса классификациялау, сәбәп-э</w:t>
      </w:r>
      <w:r w:rsidRPr="002C347E">
        <w:rPr>
          <w:rFonts w:eastAsia="MS Mincho"/>
          <w:lang w:val="ba-RU" w:eastAsia="ru-RU"/>
        </w:rPr>
        <w:t>ҙ</w:t>
      </w:r>
      <w:r w:rsidRPr="002C347E">
        <w:rPr>
          <w:lang w:val="ba-RU" w:eastAsia="ru-RU"/>
        </w:rPr>
        <w:t>емтә бәйләнештәрен һәм о</w:t>
      </w:r>
      <w:r w:rsidRPr="002C347E">
        <w:rPr>
          <w:rFonts w:eastAsia="MS Mincho"/>
          <w:lang w:val="ba-RU" w:eastAsia="ru-RU"/>
        </w:rPr>
        <w:t>ҡ</w:t>
      </w:r>
      <w:r w:rsidRPr="002C347E">
        <w:rPr>
          <w:lang w:val="ba-RU" w:eastAsia="ru-RU"/>
        </w:rPr>
        <w:t>шашлы</w:t>
      </w:r>
      <w:r w:rsidRPr="002C347E">
        <w:rPr>
          <w:rFonts w:eastAsia="MS Mincho"/>
          <w:lang w:val="ba-RU" w:eastAsia="ru-RU"/>
        </w:rPr>
        <w:t>ҡ</w:t>
      </w:r>
      <w:r w:rsidRPr="002C347E">
        <w:rPr>
          <w:lang w:val="ba-RU" w:eastAsia="ru-RU"/>
        </w:rPr>
        <w:t>ты булдырыу;</w:t>
      </w:r>
    </w:p>
    <w:p w14:paraId="1146174F" w14:textId="77777777" w:rsidR="00687603" w:rsidRPr="002C347E" w:rsidRDefault="00687603" w:rsidP="00687603">
      <w:pPr>
        <w:suppressAutoHyphens w:val="0"/>
        <w:jc w:val="both"/>
        <w:rPr>
          <w:lang w:val="ba-RU" w:eastAsia="ru-RU"/>
        </w:rPr>
      </w:pPr>
      <w:r w:rsidRPr="002C347E">
        <w:rPr>
          <w:lang w:val="be-BY" w:eastAsia="ru-RU"/>
        </w:rPr>
        <w:t>- ә</w:t>
      </w:r>
      <w:r w:rsidRPr="002C347E">
        <w:rPr>
          <w:lang w:val="ba-RU" w:eastAsia="ru-RU"/>
        </w:rPr>
        <w:t>ңгәмәсенең фекерен тыңларға һәләтле булыу, тикшерелгән предмет</w:t>
      </w:r>
      <w:r w:rsidRPr="002C347E">
        <w:rPr>
          <w:rFonts w:eastAsia="MS Mincho"/>
          <w:lang w:val="ba-RU" w:eastAsia="ru-RU"/>
        </w:rPr>
        <w:t>ҡ</w:t>
      </w:r>
      <w:r w:rsidRPr="002C347E">
        <w:rPr>
          <w:lang w:val="ba-RU" w:eastAsia="ru-RU"/>
        </w:rPr>
        <w:t xml:space="preserve">а </w:t>
      </w:r>
      <w:r w:rsidRPr="002C347E">
        <w:rPr>
          <w:rFonts w:eastAsia="MS Mincho"/>
          <w:lang w:val="ba-RU" w:eastAsia="ru-RU"/>
        </w:rPr>
        <w:t>ҡ</w:t>
      </w:r>
      <w:r w:rsidRPr="002C347E">
        <w:rPr>
          <w:lang w:val="ba-RU" w:eastAsia="ru-RU"/>
        </w:rPr>
        <w:t>арата ү</w:t>
      </w:r>
      <w:r w:rsidRPr="002C347E">
        <w:rPr>
          <w:rFonts w:eastAsia="MS Mincho"/>
          <w:lang w:val="ba-RU" w:eastAsia="ru-RU"/>
        </w:rPr>
        <w:t>ҙ</w:t>
      </w:r>
      <w:r w:rsidRPr="002C347E">
        <w:rPr>
          <w:lang w:val="ba-RU" w:eastAsia="ru-RU"/>
        </w:rPr>
        <w:t>енең ниге</w:t>
      </w:r>
      <w:r w:rsidRPr="002C347E">
        <w:rPr>
          <w:rFonts w:eastAsia="MS Mincho"/>
          <w:lang w:val="ba-RU" w:eastAsia="ru-RU"/>
        </w:rPr>
        <w:t>ҙ</w:t>
      </w:r>
      <w:r w:rsidRPr="002C347E">
        <w:rPr>
          <w:lang w:val="ba-RU" w:eastAsia="ru-RU"/>
        </w:rPr>
        <w:t xml:space="preserve">ле </w:t>
      </w:r>
      <w:r w:rsidRPr="002C347E">
        <w:rPr>
          <w:rFonts w:eastAsia="MS Mincho"/>
          <w:lang w:val="ba-RU" w:eastAsia="ru-RU"/>
        </w:rPr>
        <w:t>ҡ</w:t>
      </w:r>
      <w:r w:rsidRPr="002C347E">
        <w:rPr>
          <w:lang w:val="ba-RU" w:eastAsia="ru-RU"/>
        </w:rPr>
        <w:t>арашын әйтә белеү;</w:t>
      </w:r>
    </w:p>
    <w:p w14:paraId="48F8F80F" w14:textId="77777777" w:rsidR="00687603" w:rsidRPr="002C347E" w:rsidRDefault="00687603" w:rsidP="00687603">
      <w:pPr>
        <w:suppressAutoHyphens w:val="0"/>
        <w:jc w:val="both"/>
        <w:rPr>
          <w:lang w:val="ba-RU" w:eastAsia="ru-RU"/>
        </w:rPr>
      </w:pPr>
      <w:r w:rsidRPr="002C347E">
        <w:rPr>
          <w:lang w:val="be-BY" w:eastAsia="ru-RU"/>
        </w:rPr>
        <w:t>- о</w:t>
      </w:r>
      <w:r w:rsidRPr="002C347E">
        <w:rPr>
          <w:lang w:val="ba-RU" w:eastAsia="ru-RU"/>
        </w:rPr>
        <w:t>бъекттар һәм процестар мөнәсәбәтен сағылдырған бәйләнештәр</w:t>
      </w:r>
      <w:r w:rsidRPr="002C347E">
        <w:rPr>
          <w:rFonts w:eastAsia="MS Mincho"/>
          <w:lang w:val="ba-RU" w:eastAsia="ru-RU"/>
        </w:rPr>
        <w:t>ҙ</w:t>
      </w:r>
      <w:r w:rsidRPr="002C347E">
        <w:rPr>
          <w:lang w:val="ba-RU" w:eastAsia="ru-RU"/>
        </w:rPr>
        <w:t>ең база, предмет, метапредмет төшөнсәләренә эйә булыу;</w:t>
      </w:r>
    </w:p>
    <w:p w14:paraId="1251206F" w14:textId="77777777" w:rsidR="00687603" w:rsidRPr="002C347E" w:rsidRDefault="00687603" w:rsidP="00687603">
      <w:pPr>
        <w:suppressAutoHyphens w:val="0"/>
        <w:jc w:val="both"/>
        <w:rPr>
          <w:lang w:val="ba-RU" w:eastAsia="ru-RU"/>
        </w:rPr>
      </w:pPr>
    </w:p>
    <w:p w14:paraId="4D55F2A7" w14:textId="77777777" w:rsidR="00687603" w:rsidRPr="002C347E" w:rsidRDefault="00687603" w:rsidP="00687603">
      <w:pPr>
        <w:suppressAutoHyphens w:val="0"/>
        <w:ind w:firstLine="708"/>
        <w:jc w:val="both"/>
        <w:rPr>
          <w:b/>
          <w:lang w:val="ba-RU" w:eastAsia="ru-RU"/>
        </w:rPr>
      </w:pPr>
      <w:r w:rsidRPr="002C347E">
        <w:rPr>
          <w:b/>
          <w:lang w:val="ba-RU" w:eastAsia="ru-RU"/>
        </w:rPr>
        <w:t>У</w:t>
      </w:r>
      <w:r w:rsidRPr="002C347E">
        <w:rPr>
          <w:rFonts w:eastAsia="MS Mincho"/>
          <w:b/>
          <w:lang w:val="ba-RU" w:eastAsia="ru-RU"/>
        </w:rPr>
        <w:t>ҡ</w:t>
      </w:r>
      <w:r w:rsidRPr="002C347E">
        <w:rPr>
          <w:b/>
          <w:lang w:val="ba-RU" w:eastAsia="ru-RU"/>
        </w:rPr>
        <w:t>ыусылар</w:t>
      </w:r>
      <w:r w:rsidRPr="002C347E">
        <w:rPr>
          <w:rFonts w:eastAsia="MS Mincho"/>
          <w:b/>
          <w:lang w:val="ba-RU" w:eastAsia="ru-RU"/>
        </w:rPr>
        <w:t>ҙ</w:t>
      </w:r>
      <w:r w:rsidRPr="002C347E">
        <w:rPr>
          <w:b/>
          <w:lang w:val="ba-RU" w:eastAsia="ru-RU"/>
        </w:rPr>
        <w:t>ың белергә тейеш талаптары:</w:t>
      </w:r>
    </w:p>
    <w:p w14:paraId="754AD093" w14:textId="77777777" w:rsidR="00687603" w:rsidRPr="002C347E" w:rsidRDefault="00687603" w:rsidP="00687603">
      <w:pPr>
        <w:suppressAutoHyphens w:val="0"/>
        <w:jc w:val="both"/>
        <w:rPr>
          <w:lang w:val="ba-RU" w:eastAsia="ru-RU"/>
        </w:rPr>
      </w:pPr>
      <w:r w:rsidRPr="002C347E">
        <w:rPr>
          <w:lang w:val="be-BY" w:eastAsia="ru-RU"/>
        </w:rPr>
        <w:t>- ө</w:t>
      </w:r>
      <w:r w:rsidRPr="002C347E">
        <w:rPr>
          <w:lang w:val="ba-RU" w:eastAsia="ru-RU"/>
        </w:rPr>
        <w:t>йрәнелгән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әр</w:t>
      </w:r>
      <w:r w:rsidRPr="002C347E">
        <w:rPr>
          <w:rFonts w:eastAsia="MS Mincho"/>
          <w:lang w:val="ba-RU" w:eastAsia="ru-RU"/>
        </w:rPr>
        <w:t>ҙ</w:t>
      </w:r>
      <w:r w:rsidRPr="002C347E">
        <w:rPr>
          <w:lang w:val="ba-RU" w:eastAsia="ru-RU"/>
        </w:rPr>
        <w:t>ең исемен һәм авторын белеү;</w:t>
      </w:r>
    </w:p>
    <w:p w14:paraId="5230846C" w14:textId="77777777" w:rsidR="00687603" w:rsidRPr="002C347E" w:rsidRDefault="00687603" w:rsidP="00687603">
      <w:pPr>
        <w:suppressAutoHyphens w:val="0"/>
        <w:jc w:val="both"/>
        <w:rPr>
          <w:lang w:val="ba-RU" w:eastAsia="ru-RU"/>
        </w:rPr>
      </w:pPr>
      <w:r w:rsidRPr="002C347E">
        <w:rPr>
          <w:lang w:val="be-BY" w:eastAsia="ru-RU"/>
        </w:rPr>
        <w:t>-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әге ва</w:t>
      </w:r>
      <w:r w:rsidRPr="002C347E">
        <w:rPr>
          <w:rFonts w:eastAsia="MS Mincho"/>
          <w:lang w:val="ba-RU" w:eastAsia="ru-RU"/>
        </w:rPr>
        <w:t>ҡ</w:t>
      </w:r>
      <w:r w:rsidRPr="002C347E">
        <w:rPr>
          <w:lang w:val="ba-RU" w:eastAsia="ru-RU"/>
        </w:rPr>
        <w:t>иғалар</w:t>
      </w:r>
      <w:r w:rsidRPr="002C347E">
        <w:rPr>
          <w:rFonts w:eastAsia="MS Mincho"/>
          <w:lang w:val="ba-RU" w:eastAsia="ru-RU"/>
        </w:rPr>
        <w:t>ҙ</w:t>
      </w:r>
      <w:r w:rsidRPr="002C347E">
        <w:rPr>
          <w:lang w:val="ba-RU" w:eastAsia="ru-RU"/>
        </w:rPr>
        <w:t>ы (сюжетты, герой</w:t>
      </w:r>
      <w:r w:rsidRPr="002C347E">
        <w:rPr>
          <w:rFonts w:eastAsia="MS Mincho"/>
          <w:lang w:val="ba-RU" w:eastAsia="ru-RU"/>
        </w:rPr>
        <w:t>ҙ</w:t>
      </w:r>
      <w:r w:rsidRPr="002C347E">
        <w:rPr>
          <w:lang w:val="ba-RU" w:eastAsia="ru-RU"/>
        </w:rPr>
        <w:t>ар</w:t>
      </w:r>
      <w:r w:rsidRPr="002C347E">
        <w:rPr>
          <w:rFonts w:eastAsia="MS Mincho"/>
          <w:lang w:val="ba-RU" w:eastAsia="ru-RU"/>
        </w:rPr>
        <w:t>ҙ</w:t>
      </w:r>
      <w:r w:rsidRPr="002C347E">
        <w:rPr>
          <w:lang w:val="ba-RU" w:eastAsia="ru-RU"/>
        </w:rPr>
        <w:t>ы, герой</w:t>
      </w:r>
      <w:r w:rsidRPr="002C347E">
        <w:rPr>
          <w:rFonts w:eastAsia="MS Mincho"/>
          <w:lang w:val="be-BY" w:eastAsia="ru-RU"/>
        </w:rPr>
        <w:t>ҙ</w:t>
      </w:r>
      <w:r w:rsidRPr="002C347E">
        <w:rPr>
          <w:lang w:val="ba-RU" w:eastAsia="ru-RU"/>
        </w:rPr>
        <w:t>ар менән ва</w:t>
      </w:r>
      <w:r w:rsidRPr="002C347E">
        <w:rPr>
          <w:rFonts w:eastAsia="MS Mincho"/>
          <w:lang w:val="ba-RU" w:eastAsia="ru-RU"/>
        </w:rPr>
        <w:t>ҡ</w:t>
      </w:r>
      <w:r w:rsidRPr="002C347E">
        <w:rPr>
          <w:lang w:val="ba-RU" w:eastAsia="ru-RU"/>
        </w:rPr>
        <w:t>иғалар</w:t>
      </w:r>
      <w:r w:rsidRPr="002C347E">
        <w:rPr>
          <w:rFonts w:eastAsia="MS Mincho"/>
          <w:lang w:val="ba-RU" w:eastAsia="ru-RU"/>
        </w:rPr>
        <w:t>ҙ</w:t>
      </w:r>
      <w:r w:rsidRPr="002C347E">
        <w:rPr>
          <w:lang w:val="ba-RU" w:eastAsia="ru-RU"/>
        </w:rPr>
        <w:t>ың ү</w:t>
      </w:r>
      <w:r w:rsidRPr="002C347E">
        <w:rPr>
          <w:rFonts w:eastAsia="MS Mincho"/>
          <w:lang w:val="ba-RU" w:eastAsia="ru-RU"/>
        </w:rPr>
        <w:t>ҙ</w:t>
      </w:r>
      <w:r w:rsidRPr="002C347E">
        <w:rPr>
          <w:lang w:val="ba-RU" w:eastAsia="ru-RU"/>
        </w:rPr>
        <w:t>-ара бәйләнешен) аңлау;</w:t>
      </w:r>
    </w:p>
    <w:p w14:paraId="2A55082A" w14:textId="77777777" w:rsidR="00687603" w:rsidRPr="002C347E" w:rsidRDefault="00687603" w:rsidP="00687603">
      <w:pPr>
        <w:suppressAutoHyphens w:val="0"/>
        <w:jc w:val="both"/>
        <w:rPr>
          <w:lang w:val="ba-RU" w:eastAsia="ru-RU"/>
        </w:rPr>
      </w:pPr>
      <w:r w:rsidRPr="002C347E">
        <w:rPr>
          <w:lang w:val="be-BY" w:eastAsia="ru-RU"/>
        </w:rPr>
        <w:t>-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ең композицияһын аңлата белеү;</w:t>
      </w:r>
    </w:p>
    <w:p w14:paraId="1B270070" w14:textId="77777777" w:rsidR="00687603" w:rsidRPr="002C347E" w:rsidRDefault="00687603" w:rsidP="00687603">
      <w:pPr>
        <w:suppressAutoHyphens w:val="0"/>
        <w:jc w:val="both"/>
        <w:rPr>
          <w:lang w:val="ba-RU" w:eastAsia="ru-RU"/>
        </w:rPr>
      </w:pPr>
      <w:r w:rsidRPr="002C347E">
        <w:rPr>
          <w:lang w:val="be-BY" w:eastAsia="ru-RU"/>
        </w:rPr>
        <w:t>- ю</w:t>
      </w:r>
      <w:r w:rsidRPr="002C347E">
        <w:rPr>
          <w:lang w:val="ba-RU" w:eastAsia="ru-RU"/>
        </w:rPr>
        <w:t>мор, сатира, строфа, метафора һәм ә</w:t>
      </w:r>
      <w:r w:rsidRPr="002C347E">
        <w:rPr>
          <w:rFonts w:eastAsia="MS Mincho"/>
          <w:lang w:val="be-BY" w:eastAsia="ru-RU"/>
        </w:rPr>
        <w:t>ҙ</w:t>
      </w:r>
      <w:r w:rsidRPr="002C347E">
        <w:rPr>
          <w:lang w:val="ba-RU" w:eastAsia="ru-RU"/>
        </w:rPr>
        <w:t>әби төр</w:t>
      </w:r>
      <w:r w:rsidRPr="002C347E">
        <w:rPr>
          <w:rFonts w:eastAsia="MS Mincho"/>
          <w:lang w:val="ba-RU" w:eastAsia="ru-RU"/>
        </w:rPr>
        <w:t>ҙ</w:t>
      </w:r>
      <w:r w:rsidRPr="002C347E">
        <w:rPr>
          <w:lang w:val="ba-RU" w:eastAsia="ru-RU"/>
        </w:rPr>
        <w:t>әр</w:t>
      </w:r>
      <w:r w:rsidRPr="002C347E">
        <w:rPr>
          <w:rFonts w:eastAsia="MS Mincho"/>
          <w:lang w:val="ba-RU" w:eastAsia="ru-RU"/>
        </w:rPr>
        <w:t>ҙ</w:t>
      </w:r>
      <w:r w:rsidRPr="002C347E">
        <w:rPr>
          <w:lang w:val="ba-RU" w:eastAsia="ru-RU"/>
        </w:rPr>
        <w:t>ең төп билдәләрен белеү;</w:t>
      </w:r>
    </w:p>
    <w:p w14:paraId="42487F9C" w14:textId="77777777" w:rsidR="00687603" w:rsidRPr="002C347E" w:rsidRDefault="00687603" w:rsidP="00687603">
      <w:pPr>
        <w:suppressAutoHyphens w:val="0"/>
        <w:jc w:val="both"/>
        <w:rPr>
          <w:lang w:val="ba-RU" w:eastAsia="ru-RU"/>
        </w:rPr>
      </w:pPr>
      <w:r w:rsidRPr="002C347E">
        <w:rPr>
          <w:lang w:val="be-BY" w:eastAsia="ru-RU"/>
        </w:rPr>
        <w:t>- п</w:t>
      </w:r>
      <w:r w:rsidRPr="002C347E">
        <w:rPr>
          <w:lang w:val="ba-RU" w:eastAsia="ru-RU"/>
        </w:rPr>
        <w:t>ортрет, пейзаж, аллегория, гипербола, даими эпитет төшөнсәләренең төп билдәләрен белеү;</w:t>
      </w:r>
    </w:p>
    <w:p w14:paraId="725462FA" w14:textId="77777777" w:rsidR="00687603" w:rsidRPr="002C347E" w:rsidRDefault="00687603" w:rsidP="00687603">
      <w:pPr>
        <w:suppressAutoHyphens w:val="0"/>
        <w:jc w:val="both"/>
        <w:rPr>
          <w:lang w:val="ba-RU" w:eastAsia="ru-RU"/>
        </w:rPr>
      </w:pPr>
      <w:r w:rsidRPr="002C347E">
        <w:rPr>
          <w:lang w:val="be-BY" w:eastAsia="ru-RU"/>
        </w:rPr>
        <w:t>- я</w:t>
      </w:r>
      <w:r w:rsidRPr="002C347E">
        <w:rPr>
          <w:lang w:val="ba-RU" w:eastAsia="ru-RU"/>
        </w:rPr>
        <w:t>тлау өсөн тә</w:t>
      </w:r>
      <w:r w:rsidRPr="002C347E">
        <w:rPr>
          <w:rFonts w:eastAsia="MS Mincho"/>
          <w:lang w:val="ba-RU" w:eastAsia="ru-RU"/>
        </w:rPr>
        <w:t>ҡ</w:t>
      </w:r>
      <w:r w:rsidRPr="002C347E">
        <w:rPr>
          <w:lang w:val="ba-RU" w:eastAsia="ru-RU"/>
        </w:rPr>
        <w:t>дим ителгән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әр тексын белеү;</w:t>
      </w:r>
    </w:p>
    <w:p w14:paraId="2A6612D3" w14:textId="77777777" w:rsidR="00687603" w:rsidRPr="002C347E" w:rsidRDefault="00687603" w:rsidP="00687603">
      <w:pPr>
        <w:suppressAutoHyphens w:val="0"/>
        <w:jc w:val="both"/>
        <w:rPr>
          <w:lang w:val="ba-RU" w:eastAsia="ru-RU"/>
        </w:rPr>
      </w:pPr>
      <w:r w:rsidRPr="002C347E">
        <w:rPr>
          <w:lang w:val="be-BY" w:eastAsia="ru-RU"/>
        </w:rPr>
        <w:t>- ө</w:t>
      </w:r>
      <w:r w:rsidRPr="002C347E">
        <w:rPr>
          <w:lang w:val="ba-RU" w:eastAsia="ru-RU"/>
        </w:rPr>
        <w:t>йрәнелгән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ең</w:t>
      </w:r>
      <w:r w:rsidRPr="002C347E">
        <w:rPr>
          <w:lang w:val="be-BY" w:eastAsia="ru-RU"/>
        </w:rPr>
        <w:t xml:space="preserve"> </w:t>
      </w:r>
      <w:r w:rsidRPr="002C347E">
        <w:rPr>
          <w:lang w:val="ba-RU" w:eastAsia="ru-RU"/>
        </w:rPr>
        <w:t>эпизодтарын айырып күрһәтә белеү;</w:t>
      </w:r>
    </w:p>
    <w:p w14:paraId="28ECE1D3" w14:textId="77777777" w:rsidR="00687603" w:rsidRPr="002C347E" w:rsidRDefault="00687603" w:rsidP="00687603">
      <w:pPr>
        <w:suppressAutoHyphens w:val="0"/>
        <w:jc w:val="both"/>
        <w:rPr>
          <w:lang w:val="ba-RU" w:eastAsia="ru-RU"/>
        </w:rPr>
      </w:pPr>
      <w:r w:rsidRPr="002C347E">
        <w:rPr>
          <w:lang w:val="be-BY" w:eastAsia="ru-RU"/>
        </w:rPr>
        <w:t>-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әге ва</w:t>
      </w:r>
      <w:r w:rsidRPr="002C347E">
        <w:rPr>
          <w:rFonts w:eastAsia="MS Mincho"/>
          <w:lang w:val="ba-RU" w:eastAsia="ru-RU"/>
        </w:rPr>
        <w:t>ҡ</w:t>
      </w:r>
      <w:r w:rsidRPr="002C347E">
        <w:rPr>
          <w:lang w:val="ba-RU" w:eastAsia="ru-RU"/>
        </w:rPr>
        <w:t>иғалар араһындағы ва</w:t>
      </w:r>
      <w:r w:rsidRPr="002C347E">
        <w:rPr>
          <w:rFonts w:eastAsia="MS Mincho"/>
          <w:lang w:val="ba-RU" w:eastAsia="ru-RU"/>
        </w:rPr>
        <w:t>ҡ</w:t>
      </w:r>
      <w:r w:rsidRPr="002C347E">
        <w:rPr>
          <w:lang w:val="ba-RU" w:eastAsia="ru-RU"/>
        </w:rPr>
        <w:t>ыт һәм сәбәп-һө</w:t>
      </w:r>
      <w:r w:rsidRPr="002C347E">
        <w:rPr>
          <w:rFonts w:eastAsia="MS Mincho"/>
          <w:lang w:val="ba-RU" w:eastAsia="ru-RU"/>
        </w:rPr>
        <w:t>ҙ</w:t>
      </w:r>
      <w:r w:rsidRPr="002C347E">
        <w:rPr>
          <w:lang w:val="ba-RU" w:eastAsia="ru-RU"/>
        </w:rPr>
        <w:t>өмтә бәйләнешен билдәләй белеү;</w:t>
      </w:r>
    </w:p>
    <w:p w14:paraId="22A025D5" w14:textId="77777777" w:rsidR="00687603" w:rsidRPr="002C347E" w:rsidRDefault="00687603" w:rsidP="00687603">
      <w:pPr>
        <w:suppressAutoHyphens w:val="0"/>
        <w:jc w:val="both"/>
        <w:rPr>
          <w:lang w:val="ba-RU" w:eastAsia="ru-RU"/>
        </w:rPr>
      </w:pPr>
      <w:r w:rsidRPr="002C347E">
        <w:rPr>
          <w:lang w:val="be-BY" w:eastAsia="ru-RU"/>
        </w:rPr>
        <w:t>- я</w:t>
      </w:r>
      <w:r w:rsidRPr="002C347E">
        <w:rPr>
          <w:rFonts w:eastAsia="MS Mincho"/>
          <w:lang w:val="ba-RU" w:eastAsia="ru-RU"/>
        </w:rPr>
        <w:t>ҙ</w:t>
      </w:r>
      <w:r w:rsidRPr="002C347E">
        <w:rPr>
          <w:lang w:val="ba-RU" w:eastAsia="ru-RU"/>
        </w:rPr>
        <w:t>ыусы ижад иткән картиналар</w:t>
      </w:r>
      <w:r w:rsidRPr="002C347E">
        <w:rPr>
          <w:rFonts w:eastAsia="MS Mincho"/>
          <w:lang w:val="ba-RU" w:eastAsia="ru-RU"/>
        </w:rPr>
        <w:t>ҙ</w:t>
      </w:r>
      <w:r w:rsidRPr="002C347E">
        <w:rPr>
          <w:lang w:val="ba-RU" w:eastAsia="ru-RU"/>
        </w:rPr>
        <w:t>ы кү</w:t>
      </w:r>
      <w:r w:rsidRPr="002C347E">
        <w:rPr>
          <w:rFonts w:eastAsia="MS Mincho"/>
          <w:lang w:val="ba-RU" w:eastAsia="ru-RU"/>
        </w:rPr>
        <w:t>ҙ</w:t>
      </w:r>
      <w:r w:rsidRPr="002C347E">
        <w:rPr>
          <w:lang w:val="ba-RU" w:eastAsia="ru-RU"/>
        </w:rPr>
        <w:t xml:space="preserve"> алдына ба</w:t>
      </w:r>
      <w:r w:rsidRPr="002C347E">
        <w:rPr>
          <w:rFonts w:eastAsia="MS Mincho"/>
          <w:lang w:val="ba-RU" w:eastAsia="ru-RU"/>
        </w:rPr>
        <w:t>ҫ</w:t>
      </w:r>
      <w:r w:rsidRPr="002C347E">
        <w:rPr>
          <w:lang w:val="ba-RU" w:eastAsia="ru-RU"/>
        </w:rPr>
        <w:t>тырыу;</w:t>
      </w:r>
    </w:p>
    <w:p w14:paraId="74D82F79" w14:textId="77777777" w:rsidR="00687603" w:rsidRPr="002C347E" w:rsidRDefault="00687603" w:rsidP="00687603">
      <w:pPr>
        <w:suppressAutoHyphens w:val="0"/>
        <w:jc w:val="both"/>
        <w:rPr>
          <w:lang w:val="ba-RU" w:eastAsia="ru-RU"/>
        </w:rPr>
      </w:pPr>
      <w:r w:rsidRPr="002C347E">
        <w:rPr>
          <w:lang w:val="be-BY" w:eastAsia="ru-RU"/>
        </w:rPr>
        <w:t>-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 xml:space="preserve">ә </w:t>
      </w:r>
      <w:r w:rsidRPr="002C347E">
        <w:rPr>
          <w:rFonts w:eastAsia="MS Mincho"/>
          <w:lang w:val="ba-RU" w:eastAsia="ru-RU"/>
        </w:rPr>
        <w:t>ҡ</w:t>
      </w:r>
      <w:r w:rsidRPr="002C347E">
        <w:rPr>
          <w:lang w:val="ba-RU" w:eastAsia="ru-RU"/>
        </w:rPr>
        <w:t>атнашыусылар</w:t>
      </w:r>
      <w:r w:rsidRPr="002C347E">
        <w:rPr>
          <w:rFonts w:eastAsia="MS Mincho"/>
          <w:lang w:val="ba-RU" w:eastAsia="ru-RU"/>
        </w:rPr>
        <w:t>ҙ</w:t>
      </w:r>
      <w:r w:rsidRPr="002C347E">
        <w:rPr>
          <w:lang w:val="ba-RU" w:eastAsia="ru-RU"/>
        </w:rPr>
        <w:t>ы характерлау</w:t>
      </w:r>
      <w:r w:rsidRPr="002C347E">
        <w:rPr>
          <w:rFonts w:eastAsia="MS Mincho"/>
          <w:lang w:val="ba-RU" w:eastAsia="ru-RU"/>
        </w:rPr>
        <w:t>ҙ</w:t>
      </w:r>
      <w:r w:rsidRPr="002C347E">
        <w:rPr>
          <w:lang w:val="ba-RU" w:eastAsia="ru-RU"/>
        </w:rPr>
        <w:t>а мөһим урын тот</w:t>
      </w:r>
      <w:r w:rsidRPr="002C347E">
        <w:rPr>
          <w:rFonts w:eastAsia="MS Mincho"/>
          <w:lang w:val="ba-RU" w:eastAsia="ru-RU"/>
        </w:rPr>
        <w:t>ҡ</w:t>
      </w:r>
      <w:r w:rsidRPr="002C347E">
        <w:rPr>
          <w:lang w:val="ba-RU" w:eastAsia="ru-RU"/>
        </w:rPr>
        <w:t>ан эпизодтар</w:t>
      </w:r>
      <w:r w:rsidRPr="002C347E">
        <w:rPr>
          <w:rFonts w:eastAsia="MS Mincho"/>
          <w:lang w:val="ba-RU" w:eastAsia="ru-RU"/>
        </w:rPr>
        <w:t>ҙ</w:t>
      </w:r>
      <w:r w:rsidRPr="002C347E">
        <w:rPr>
          <w:lang w:val="ba-RU" w:eastAsia="ru-RU"/>
        </w:rPr>
        <w:t>ы айырып күрһәтеү;</w:t>
      </w:r>
    </w:p>
    <w:p w14:paraId="24A21FA8" w14:textId="77777777" w:rsidR="00687603" w:rsidRPr="002C347E" w:rsidRDefault="00687603" w:rsidP="00687603">
      <w:pPr>
        <w:suppressAutoHyphens w:val="0"/>
        <w:jc w:val="both"/>
        <w:rPr>
          <w:lang w:val="ba-RU" w:eastAsia="ru-RU"/>
        </w:rPr>
      </w:pPr>
      <w:r w:rsidRPr="002C347E">
        <w:rPr>
          <w:lang w:val="be-BY" w:eastAsia="ru-RU"/>
        </w:rPr>
        <w:t>- ө</w:t>
      </w:r>
      <w:r w:rsidRPr="002C347E">
        <w:rPr>
          <w:lang w:val="ba-RU" w:eastAsia="ru-RU"/>
        </w:rPr>
        <w:t>йрәнелгән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 сюжет элементтарының (экспозиция, төйөнләнеү, ва</w:t>
      </w:r>
      <w:r w:rsidRPr="002C347E">
        <w:rPr>
          <w:rFonts w:eastAsia="MS Mincho"/>
          <w:lang w:val="ba-RU" w:eastAsia="ru-RU"/>
        </w:rPr>
        <w:t>ҡ</w:t>
      </w:r>
      <w:r w:rsidRPr="002C347E">
        <w:rPr>
          <w:lang w:val="ba-RU" w:eastAsia="ru-RU"/>
        </w:rPr>
        <w:t>иғалар ү</w:t>
      </w:r>
      <w:r w:rsidRPr="002C347E">
        <w:rPr>
          <w:rFonts w:eastAsia="MS Mincho"/>
          <w:lang w:val="ba-RU" w:eastAsia="ru-RU"/>
        </w:rPr>
        <w:t>ҫ</w:t>
      </w:r>
      <w:r w:rsidRPr="002C347E">
        <w:rPr>
          <w:lang w:val="ba-RU" w:eastAsia="ru-RU"/>
        </w:rPr>
        <w:t>еше, кульминация, сиселеү) идея-художество урынын билдәләү;</w:t>
      </w:r>
    </w:p>
    <w:p w14:paraId="7AA53CAE" w14:textId="77777777" w:rsidR="00687603" w:rsidRPr="002C347E" w:rsidRDefault="00687603" w:rsidP="00687603">
      <w:pPr>
        <w:suppressAutoHyphens w:val="0"/>
        <w:jc w:val="both"/>
        <w:rPr>
          <w:lang w:val="ba-RU" w:eastAsia="ru-RU"/>
        </w:rPr>
      </w:pPr>
      <w:r w:rsidRPr="002C347E">
        <w:rPr>
          <w:lang w:val="be-BY" w:eastAsia="ru-RU"/>
        </w:rPr>
        <w:t>- т</w:t>
      </w:r>
      <w:r w:rsidRPr="002C347E">
        <w:rPr>
          <w:lang w:val="ba-RU" w:eastAsia="ru-RU"/>
        </w:rPr>
        <w:t>елдең һүрәтләү сараларының</w:t>
      </w:r>
      <w:r w:rsidRPr="002C347E">
        <w:rPr>
          <w:lang w:val="be-BY" w:eastAsia="ru-RU"/>
        </w:rPr>
        <w:t xml:space="preserve"> </w:t>
      </w:r>
      <w:r w:rsidRPr="002C347E">
        <w:rPr>
          <w:lang w:val="ba-RU" w:eastAsia="ru-RU"/>
        </w:rPr>
        <w:t>контекстағы идея-художество урынын билдәләү;</w:t>
      </w:r>
    </w:p>
    <w:p w14:paraId="3015D872"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у</w:t>
      </w:r>
      <w:r w:rsidRPr="002C347E">
        <w:rPr>
          <w:rFonts w:eastAsia="MS Mincho"/>
          <w:lang w:val="ba-RU" w:eastAsia="ru-RU"/>
        </w:rPr>
        <w:t>ҡ</w:t>
      </w:r>
      <w:r w:rsidRPr="002C347E">
        <w:rPr>
          <w:lang w:val="ba-RU" w:eastAsia="ru-RU"/>
        </w:rPr>
        <w:t xml:space="preserve">ытыусы </w:t>
      </w:r>
      <w:r w:rsidRPr="002C347E">
        <w:rPr>
          <w:rFonts w:eastAsia="MS Mincho"/>
          <w:lang w:val="ba-RU" w:eastAsia="ru-RU"/>
        </w:rPr>
        <w:t>ҡ</w:t>
      </w:r>
      <w:r w:rsidRPr="002C347E">
        <w:rPr>
          <w:lang w:val="ba-RU" w:eastAsia="ru-RU"/>
        </w:rPr>
        <w:t>уйған проблемалы һорау ниге</w:t>
      </w:r>
      <w:r w:rsidRPr="002C347E">
        <w:rPr>
          <w:rFonts w:eastAsia="MS Mincho"/>
          <w:lang w:val="ba-RU" w:eastAsia="ru-RU"/>
        </w:rPr>
        <w:t>ҙ</w:t>
      </w:r>
      <w:r w:rsidRPr="002C347E">
        <w:rPr>
          <w:lang w:val="ba-RU" w:eastAsia="ru-RU"/>
        </w:rPr>
        <w:t>ендә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ең геройын характерлау;</w:t>
      </w:r>
    </w:p>
    <w:p w14:paraId="511D635B"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автор</w:t>
      </w:r>
      <w:r w:rsidRPr="002C347E">
        <w:rPr>
          <w:rFonts w:eastAsia="MS Mincho"/>
          <w:lang w:val="ba-RU" w:eastAsia="ru-RU"/>
        </w:rPr>
        <w:t>ҙ</w:t>
      </w:r>
      <w:r w:rsidRPr="002C347E">
        <w:rPr>
          <w:lang w:val="ba-RU" w:eastAsia="ru-RU"/>
        </w:rPr>
        <w:t>ың мөнәсәбәтен асы</w:t>
      </w:r>
      <w:r w:rsidRPr="002C347E">
        <w:rPr>
          <w:rFonts w:eastAsia="MS Mincho"/>
          <w:lang w:val="ba-RU" w:eastAsia="ru-RU"/>
        </w:rPr>
        <w:t>ҡ</w:t>
      </w:r>
      <w:r w:rsidRPr="002C347E">
        <w:rPr>
          <w:lang w:val="ba-RU" w:eastAsia="ru-RU"/>
        </w:rPr>
        <w:t>лау ма</w:t>
      </w:r>
      <w:r w:rsidRPr="002C347E">
        <w:rPr>
          <w:rFonts w:eastAsia="MS Mincho"/>
          <w:lang w:val="ba-RU" w:eastAsia="ru-RU"/>
        </w:rPr>
        <w:t>ҡ</w:t>
      </w:r>
      <w:r w:rsidRPr="002C347E">
        <w:rPr>
          <w:lang w:val="ba-RU" w:eastAsia="ru-RU"/>
        </w:rPr>
        <w:t>сатында өйрәнелгән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ең ике геройы</w:t>
      </w:r>
      <w:r w:rsidRPr="002C347E">
        <w:rPr>
          <w:lang w:val="be-BY" w:eastAsia="ru-RU"/>
        </w:rPr>
        <w:t>н</w:t>
      </w:r>
      <w:r w:rsidRPr="002C347E">
        <w:rPr>
          <w:lang w:val="ba-RU" w:eastAsia="ru-RU"/>
        </w:rPr>
        <w:t xml:space="preserve"> ү</w:t>
      </w:r>
      <w:r w:rsidRPr="002C347E">
        <w:rPr>
          <w:rFonts w:eastAsia="MS Mincho"/>
          <w:lang w:val="ba-RU" w:eastAsia="ru-RU"/>
        </w:rPr>
        <w:t>ҙ</w:t>
      </w:r>
      <w:r w:rsidRPr="002C347E">
        <w:rPr>
          <w:lang w:val="ba-RU" w:eastAsia="ru-RU"/>
        </w:rPr>
        <w:t>-ара сағыштырыу;</w:t>
      </w:r>
    </w:p>
    <w:p w14:paraId="6F798102"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эпик һәм лирик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әр</w:t>
      </w:r>
      <w:r w:rsidRPr="002C347E">
        <w:rPr>
          <w:rFonts w:eastAsia="MS Mincho"/>
          <w:lang w:val="ba-RU" w:eastAsia="ru-RU"/>
        </w:rPr>
        <w:t>ҙ</w:t>
      </w:r>
      <w:r w:rsidRPr="002C347E">
        <w:rPr>
          <w:lang w:val="ba-RU" w:eastAsia="ru-RU"/>
        </w:rPr>
        <w:t>е айыра белеү;</w:t>
      </w:r>
    </w:p>
    <w:p w14:paraId="23571999"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эпик ә</w:t>
      </w:r>
      <w:r w:rsidRPr="002C347E">
        <w:rPr>
          <w:rFonts w:eastAsia="MS Mincho"/>
          <w:lang w:val="ba-RU" w:eastAsia="ru-RU"/>
        </w:rPr>
        <w:t>ҫ</w:t>
      </w:r>
      <w:r w:rsidRPr="002C347E">
        <w:rPr>
          <w:lang w:val="ba-RU" w:eastAsia="ru-RU"/>
        </w:rPr>
        <w:t>әргә йәки уның ө</w:t>
      </w:r>
      <w:r w:rsidRPr="002C347E">
        <w:rPr>
          <w:rFonts w:eastAsia="MS Mincho"/>
          <w:lang w:val="ba-RU" w:eastAsia="ru-RU"/>
        </w:rPr>
        <w:t>ҙ</w:t>
      </w:r>
      <w:r w:rsidRPr="002C347E">
        <w:rPr>
          <w:lang w:val="ba-RU" w:eastAsia="ru-RU"/>
        </w:rPr>
        <w:t>өгөнә төрлө характер</w:t>
      </w:r>
      <w:r w:rsidRPr="002C347E">
        <w:rPr>
          <w:rFonts w:eastAsia="MS Mincho"/>
          <w:lang w:val="ba-RU" w:eastAsia="ru-RU"/>
        </w:rPr>
        <w:t>ҙ</w:t>
      </w:r>
      <w:r w:rsidRPr="002C347E">
        <w:rPr>
          <w:lang w:val="ba-RU" w:eastAsia="ru-RU"/>
        </w:rPr>
        <w:t>ағы план тө</w:t>
      </w:r>
      <w:r w:rsidRPr="002C347E">
        <w:rPr>
          <w:rFonts w:eastAsia="MS Mincho"/>
          <w:lang w:val="ba-RU" w:eastAsia="ru-RU"/>
        </w:rPr>
        <w:t>ҙ</w:t>
      </w:r>
      <w:r w:rsidRPr="002C347E">
        <w:rPr>
          <w:lang w:val="ba-RU" w:eastAsia="ru-RU"/>
        </w:rPr>
        <w:t>өү;</w:t>
      </w:r>
    </w:p>
    <w:p w14:paraId="5F7DBD66"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телдән йәки я</w:t>
      </w:r>
      <w:r w:rsidRPr="002C347E">
        <w:rPr>
          <w:rFonts w:eastAsia="MS Mincho"/>
          <w:lang w:val="ba-RU" w:eastAsia="ru-RU"/>
        </w:rPr>
        <w:t>ҙ</w:t>
      </w:r>
      <w:r w:rsidRPr="002C347E">
        <w:rPr>
          <w:lang w:val="ba-RU" w:eastAsia="ru-RU"/>
        </w:rPr>
        <w:t>ма сығыш яһау өсөн план тө</w:t>
      </w:r>
      <w:r w:rsidRPr="002C347E">
        <w:rPr>
          <w:rFonts w:eastAsia="MS Mincho"/>
          <w:lang w:val="ba-RU" w:eastAsia="ru-RU"/>
        </w:rPr>
        <w:t>ҙ</w:t>
      </w:r>
      <w:r w:rsidRPr="002C347E">
        <w:rPr>
          <w:lang w:val="ba-RU" w:eastAsia="ru-RU"/>
        </w:rPr>
        <w:t>өү;</w:t>
      </w:r>
    </w:p>
    <w:p w14:paraId="75D7E272"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ү</w:t>
      </w:r>
      <w:r w:rsidRPr="002C347E">
        <w:rPr>
          <w:rFonts w:eastAsia="MS Mincho"/>
          <w:lang w:val="ba-RU" w:eastAsia="ru-RU"/>
        </w:rPr>
        <w:t>ҙ</w:t>
      </w:r>
      <w:r w:rsidRPr="002C347E">
        <w:rPr>
          <w:lang w:val="ba-RU" w:eastAsia="ru-RU"/>
        </w:rPr>
        <w:t xml:space="preserve"> аллы у</w:t>
      </w:r>
      <w:r w:rsidRPr="002C347E">
        <w:rPr>
          <w:rFonts w:eastAsia="MS Mincho"/>
          <w:lang w:val="ba-RU" w:eastAsia="ru-RU"/>
        </w:rPr>
        <w:t>ҡ</w:t>
      </w:r>
      <w:r w:rsidRPr="002C347E">
        <w:rPr>
          <w:lang w:val="ba-RU" w:eastAsia="ru-RU"/>
        </w:rPr>
        <w:t>ылған ә</w:t>
      </w:r>
      <w:r w:rsidRPr="002C347E">
        <w:rPr>
          <w:rFonts w:eastAsia="MS Mincho"/>
          <w:lang w:val="ba-RU" w:eastAsia="ru-RU"/>
        </w:rPr>
        <w:t>ҙ</w:t>
      </w:r>
      <w:r w:rsidRPr="002C347E">
        <w:rPr>
          <w:lang w:val="ba-RU" w:eastAsia="ru-RU"/>
        </w:rPr>
        <w:t>әби сәнғәт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әренә я</w:t>
      </w:r>
      <w:r w:rsidRPr="002C347E">
        <w:rPr>
          <w:rFonts w:eastAsia="MS Mincho"/>
          <w:lang w:val="ba-RU" w:eastAsia="ru-RU"/>
        </w:rPr>
        <w:t>ҙ</w:t>
      </w:r>
      <w:r w:rsidRPr="002C347E">
        <w:rPr>
          <w:lang w:val="ba-RU" w:eastAsia="ru-RU"/>
        </w:rPr>
        <w:t>ма йәки телдән баһалама бирә белеү;</w:t>
      </w:r>
    </w:p>
    <w:p w14:paraId="76171AEF"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һорау</w:t>
      </w:r>
      <w:r w:rsidRPr="002C347E">
        <w:rPr>
          <w:rFonts w:eastAsia="MS Mincho"/>
          <w:lang w:val="ba-RU" w:eastAsia="ru-RU"/>
        </w:rPr>
        <w:t>ҙ</w:t>
      </w:r>
      <w:r w:rsidRPr="002C347E">
        <w:rPr>
          <w:lang w:val="ba-RU" w:eastAsia="ru-RU"/>
        </w:rPr>
        <w:t>арға тулы яуап һәм герой</w:t>
      </w:r>
      <w:r w:rsidRPr="002C347E">
        <w:rPr>
          <w:rFonts w:eastAsia="MS Mincho"/>
          <w:lang w:val="ba-RU" w:eastAsia="ru-RU"/>
        </w:rPr>
        <w:t>ҙ</w:t>
      </w:r>
      <w:r w:rsidRPr="002C347E">
        <w:rPr>
          <w:lang w:val="ba-RU" w:eastAsia="ru-RU"/>
        </w:rPr>
        <w:t>арға  характеристика биреү;</w:t>
      </w:r>
    </w:p>
    <w:p w14:paraId="6F7135D6" w14:textId="77777777" w:rsidR="00687603" w:rsidRPr="002C347E" w:rsidRDefault="00687603" w:rsidP="00687603">
      <w:pPr>
        <w:suppressAutoHyphens w:val="0"/>
        <w:jc w:val="both"/>
        <w:rPr>
          <w:lang w:val="ba-RU" w:eastAsia="ru-RU"/>
        </w:rPr>
      </w:pPr>
      <w:r w:rsidRPr="002C347E">
        <w:rPr>
          <w:lang w:val="be-BY" w:eastAsia="ru-RU"/>
        </w:rPr>
        <w:lastRenderedPageBreak/>
        <w:t xml:space="preserve">- </w:t>
      </w:r>
      <w:r w:rsidRPr="002C347E">
        <w:rPr>
          <w:lang w:val="ba-RU" w:eastAsia="ru-RU"/>
        </w:rPr>
        <w:t>өйрәнелгән ә</w:t>
      </w:r>
      <w:r w:rsidRPr="002C347E">
        <w:rPr>
          <w:rFonts w:eastAsia="MS Mincho"/>
          <w:lang w:val="ba-RU" w:eastAsia="ru-RU"/>
        </w:rPr>
        <w:t>ҫ</w:t>
      </w:r>
      <w:r w:rsidRPr="002C347E">
        <w:rPr>
          <w:lang w:val="ba-RU" w:eastAsia="ru-RU"/>
        </w:rPr>
        <w:t>әр буйынса телдән йәки я</w:t>
      </w:r>
      <w:r w:rsidRPr="002C347E">
        <w:rPr>
          <w:rFonts w:eastAsia="MS Mincho"/>
          <w:lang w:val="ba-RU" w:eastAsia="ru-RU"/>
        </w:rPr>
        <w:t>ҙ</w:t>
      </w:r>
      <w:r w:rsidRPr="002C347E">
        <w:rPr>
          <w:lang w:val="ba-RU" w:eastAsia="ru-RU"/>
        </w:rPr>
        <w:t>ма рәүештә фекерләү характерындағы инша я</w:t>
      </w:r>
      <w:r w:rsidRPr="002C347E">
        <w:rPr>
          <w:rFonts w:eastAsia="MS Mincho"/>
          <w:lang w:val="ba-RU" w:eastAsia="ru-RU"/>
        </w:rPr>
        <w:t>ҙ</w:t>
      </w:r>
      <w:r w:rsidRPr="002C347E">
        <w:rPr>
          <w:lang w:val="ba-RU" w:eastAsia="ru-RU"/>
        </w:rPr>
        <w:t>ыу:</w:t>
      </w:r>
    </w:p>
    <w:p w14:paraId="652B4C0D" w14:textId="77777777" w:rsidR="00687603" w:rsidRPr="002C347E" w:rsidRDefault="00687603" w:rsidP="00687603">
      <w:pPr>
        <w:suppressAutoHyphens w:val="0"/>
        <w:jc w:val="both"/>
        <w:rPr>
          <w:lang w:val="ba-RU" w:eastAsia="ru-RU"/>
        </w:rPr>
      </w:pPr>
      <w:r w:rsidRPr="002C347E">
        <w:rPr>
          <w:lang w:val="be-BY" w:eastAsia="ru-RU"/>
        </w:rPr>
        <w:t xml:space="preserve">- </w:t>
      </w:r>
      <w:r w:rsidRPr="002C347E">
        <w:rPr>
          <w:lang w:val="ba-RU" w:eastAsia="ru-RU"/>
        </w:rPr>
        <w:t>художестволы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әр</w:t>
      </w:r>
      <w:r w:rsidRPr="002C347E">
        <w:rPr>
          <w:rFonts w:eastAsia="MS Mincho"/>
          <w:lang w:val="ba-RU" w:eastAsia="ru-RU"/>
        </w:rPr>
        <w:t>ҙ</w:t>
      </w:r>
      <w:r w:rsidRPr="002C347E">
        <w:rPr>
          <w:lang w:val="ba-RU" w:eastAsia="ru-RU"/>
        </w:rPr>
        <w:t>е тасуири у</w:t>
      </w:r>
      <w:r w:rsidRPr="002C347E">
        <w:rPr>
          <w:rFonts w:eastAsia="MS Mincho"/>
          <w:lang w:val="ba-RU" w:eastAsia="ru-RU"/>
        </w:rPr>
        <w:t>ҡ</w:t>
      </w:r>
      <w:r w:rsidRPr="002C347E">
        <w:rPr>
          <w:lang w:val="ba-RU" w:eastAsia="ru-RU"/>
        </w:rPr>
        <w:t>ыу;</w:t>
      </w:r>
    </w:p>
    <w:p w14:paraId="49116B8F" w14:textId="77777777" w:rsidR="00687603" w:rsidRPr="002C347E" w:rsidRDefault="00687603" w:rsidP="00687603">
      <w:pPr>
        <w:suppressAutoHyphens w:val="0"/>
        <w:jc w:val="both"/>
        <w:rPr>
          <w:lang w:val="be-BY" w:eastAsia="ru-RU"/>
        </w:rPr>
      </w:pPr>
      <w:r w:rsidRPr="002C347E">
        <w:rPr>
          <w:lang w:val="be-BY" w:eastAsia="ru-RU"/>
        </w:rPr>
        <w:t xml:space="preserve">- </w:t>
      </w:r>
      <w:r w:rsidRPr="002C347E">
        <w:rPr>
          <w:lang w:val="ba-RU" w:eastAsia="ru-RU"/>
        </w:rPr>
        <w:t>эпик, лирик, лиро-эпик һәм драматик ә</w:t>
      </w:r>
      <w:r w:rsidRPr="002C347E">
        <w:rPr>
          <w:rFonts w:eastAsia="MS Mincho"/>
          <w:lang w:val="ba-RU" w:eastAsia="ru-RU"/>
        </w:rPr>
        <w:t>ҫ</w:t>
      </w:r>
      <w:r w:rsidRPr="002C347E">
        <w:rPr>
          <w:lang w:val="ba-RU" w:eastAsia="ru-RU"/>
        </w:rPr>
        <w:t>әр</w:t>
      </w:r>
      <w:r w:rsidRPr="002C347E">
        <w:rPr>
          <w:rFonts w:eastAsia="MS Mincho"/>
          <w:lang w:val="ba-RU" w:eastAsia="ru-RU"/>
        </w:rPr>
        <w:t>ҙ</w:t>
      </w:r>
      <w:r w:rsidRPr="002C347E">
        <w:rPr>
          <w:lang w:val="ba-RU" w:eastAsia="ru-RU"/>
        </w:rPr>
        <w:t>әр</w:t>
      </w:r>
      <w:r w:rsidRPr="002C347E">
        <w:rPr>
          <w:rFonts w:eastAsia="MS Mincho"/>
          <w:lang w:val="ba-RU" w:eastAsia="ru-RU"/>
        </w:rPr>
        <w:t>ҙ</w:t>
      </w:r>
      <w:r w:rsidRPr="002C347E">
        <w:rPr>
          <w:lang w:val="ba-RU" w:eastAsia="ru-RU"/>
        </w:rPr>
        <w:t>е айыра белеү;</w:t>
      </w:r>
    </w:p>
    <w:p w14:paraId="3C5828D0" w14:textId="77777777" w:rsidR="00687603" w:rsidRPr="002C347E" w:rsidRDefault="00687603" w:rsidP="00687603">
      <w:pPr>
        <w:suppressAutoHyphens w:val="0"/>
        <w:rPr>
          <w:lang w:val="be-BY" w:eastAsia="ru-RU"/>
        </w:rPr>
      </w:pPr>
    </w:p>
    <w:p w14:paraId="1D228191" w14:textId="77777777" w:rsidR="00687603" w:rsidRPr="002C347E" w:rsidRDefault="00687603" w:rsidP="00687603">
      <w:pPr>
        <w:suppressAutoHyphens w:val="0"/>
        <w:rPr>
          <w:lang w:val="be-BY" w:eastAsia="ru-RU"/>
        </w:rPr>
      </w:pPr>
    </w:p>
    <w:p w14:paraId="4FD14E86" w14:textId="77777777" w:rsidR="00687603" w:rsidRPr="002C347E" w:rsidRDefault="00687603" w:rsidP="00687603">
      <w:pPr>
        <w:suppressAutoHyphens w:val="0"/>
        <w:rPr>
          <w:lang w:val="be-BY" w:eastAsia="ru-RU"/>
        </w:rPr>
      </w:pPr>
    </w:p>
    <w:p w14:paraId="2BBE4306" w14:textId="77777777" w:rsidR="00687603" w:rsidRPr="002C347E" w:rsidRDefault="00687603" w:rsidP="00687603">
      <w:pPr>
        <w:suppressAutoHyphens w:val="0"/>
        <w:rPr>
          <w:lang w:val="be-BY" w:eastAsia="ru-RU"/>
        </w:rPr>
      </w:pPr>
    </w:p>
    <w:p w14:paraId="3D1DF693" w14:textId="77777777" w:rsidR="00687603" w:rsidRPr="002C347E" w:rsidRDefault="00687603" w:rsidP="00687603">
      <w:pPr>
        <w:suppressAutoHyphens w:val="0"/>
        <w:jc w:val="center"/>
        <w:rPr>
          <w:b/>
          <w:sz w:val="28"/>
          <w:szCs w:val="28"/>
          <w:lang w:val="be-BY" w:eastAsia="ru-RU"/>
        </w:rPr>
      </w:pPr>
      <w:r w:rsidRPr="002C347E">
        <w:rPr>
          <w:b/>
          <w:sz w:val="28"/>
          <w:szCs w:val="28"/>
          <w:lang w:val="be-BY" w:eastAsia="ru-RU"/>
        </w:rPr>
        <w:t>Уҡытыу-методик ҡулланма</w:t>
      </w:r>
    </w:p>
    <w:p w14:paraId="4189447D" w14:textId="77777777" w:rsidR="00687603" w:rsidRPr="002C347E" w:rsidRDefault="00687603" w:rsidP="00687603">
      <w:pPr>
        <w:suppressAutoHyphens w:val="0"/>
        <w:jc w:val="both"/>
        <w:rPr>
          <w:b/>
          <w:sz w:val="28"/>
          <w:szCs w:val="28"/>
          <w:lang w:val="be-BY" w:eastAsia="ru-RU"/>
        </w:rPr>
      </w:pPr>
    </w:p>
    <w:p w14:paraId="4A153624" w14:textId="77777777" w:rsidR="00687603" w:rsidRPr="002C347E" w:rsidRDefault="00687603" w:rsidP="00687603">
      <w:pPr>
        <w:numPr>
          <w:ilvl w:val="0"/>
          <w:numId w:val="24"/>
        </w:numPr>
        <w:suppressAutoHyphens w:val="0"/>
        <w:ind w:left="720"/>
        <w:contextualSpacing/>
        <w:jc w:val="both"/>
        <w:rPr>
          <w:bCs/>
          <w:kern w:val="32"/>
          <w:lang w:val="be-BY" w:eastAsia="ru-RU"/>
        </w:rPr>
      </w:pPr>
      <w:r w:rsidRPr="002C347E">
        <w:rPr>
          <w:bCs/>
          <w:kern w:val="32"/>
          <w:lang w:val="be-BY" w:eastAsia="ru-RU"/>
        </w:rPr>
        <w:t>Хөсәйенов Ғ.Б., Байымов Р.Н. Хә</w:t>
      </w:r>
      <w:r w:rsidRPr="002C347E">
        <w:rPr>
          <w:rFonts w:eastAsia="MS Mincho"/>
          <w:bCs/>
          <w:kern w:val="32"/>
          <w:lang w:val="be-BY" w:eastAsia="ru-RU"/>
        </w:rPr>
        <w:t>ҙ</w:t>
      </w:r>
      <w:r w:rsidRPr="002C347E">
        <w:rPr>
          <w:bCs/>
          <w:kern w:val="32"/>
          <w:lang w:val="be-BY" w:eastAsia="ru-RU"/>
        </w:rPr>
        <w:t>ерге баш</w:t>
      </w:r>
      <w:r w:rsidRPr="002C347E">
        <w:rPr>
          <w:rFonts w:eastAsia="MS Mincho"/>
          <w:bCs/>
          <w:kern w:val="32"/>
          <w:lang w:val="be-BY" w:eastAsia="ru-RU"/>
        </w:rPr>
        <w:t>ҡ</w:t>
      </w:r>
      <w:r w:rsidRPr="002C347E">
        <w:rPr>
          <w:bCs/>
          <w:kern w:val="32"/>
          <w:lang w:val="be-BY" w:eastAsia="ru-RU"/>
        </w:rPr>
        <w:t>орт ә</w:t>
      </w:r>
      <w:r w:rsidRPr="002C347E">
        <w:rPr>
          <w:rFonts w:eastAsia="MS Mincho"/>
          <w:bCs/>
          <w:kern w:val="32"/>
          <w:lang w:val="be-BY" w:eastAsia="ru-RU"/>
        </w:rPr>
        <w:t>ҙ</w:t>
      </w:r>
      <w:r w:rsidRPr="002C347E">
        <w:rPr>
          <w:bCs/>
          <w:kern w:val="32"/>
          <w:lang w:val="be-BY" w:eastAsia="ru-RU"/>
        </w:rPr>
        <w:t>әбиәте. Урта мәктәптең 10-сы класы</w:t>
      </w:r>
      <w:r w:rsidR="00C7498F">
        <w:rPr>
          <w:bCs/>
          <w:kern w:val="32"/>
          <w:lang w:val="be-BY" w:eastAsia="ru-RU"/>
        </w:rPr>
        <w:t xml:space="preserve"> өсөн дәреслек. Өфө: Китап, 2018</w:t>
      </w:r>
      <w:r w:rsidRPr="002C347E">
        <w:rPr>
          <w:bCs/>
          <w:kern w:val="32"/>
          <w:lang w:val="be-BY" w:eastAsia="ru-RU"/>
        </w:rPr>
        <w:t>.</w:t>
      </w:r>
    </w:p>
    <w:p w14:paraId="2ACAEEE7" w14:textId="77777777" w:rsidR="00687603" w:rsidRPr="002C347E" w:rsidRDefault="00687603" w:rsidP="00687603">
      <w:pPr>
        <w:numPr>
          <w:ilvl w:val="0"/>
          <w:numId w:val="24"/>
        </w:numPr>
        <w:suppressAutoHyphens w:val="0"/>
        <w:ind w:left="720"/>
        <w:contextualSpacing/>
        <w:jc w:val="both"/>
        <w:rPr>
          <w:bCs/>
          <w:kern w:val="32"/>
          <w:lang w:val="be-BY" w:eastAsia="ru-RU"/>
        </w:rPr>
      </w:pPr>
      <w:r w:rsidRPr="002C347E">
        <w:rPr>
          <w:bCs/>
          <w:kern w:val="32"/>
          <w:lang w:val="be-BY" w:eastAsia="ru-RU"/>
        </w:rPr>
        <w:t>Хөсәйенов Ғ.Б., Байымов Р.Н. Хә</w:t>
      </w:r>
      <w:r w:rsidRPr="002C347E">
        <w:rPr>
          <w:rFonts w:eastAsia="MS Mincho"/>
          <w:bCs/>
          <w:kern w:val="32"/>
          <w:lang w:val="be-BY" w:eastAsia="ru-RU"/>
        </w:rPr>
        <w:t>ҙ</w:t>
      </w:r>
      <w:r w:rsidRPr="002C347E">
        <w:rPr>
          <w:bCs/>
          <w:kern w:val="32"/>
          <w:lang w:val="be-BY" w:eastAsia="ru-RU"/>
        </w:rPr>
        <w:t>ерге баш</w:t>
      </w:r>
      <w:r w:rsidRPr="002C347E">
        <w:rPr>
          <w:rFonts w:eastAsia="MS Mincho"/>
          <w:bCs/>
          <w:kern w:val="32"/>
          <w:lang w:val="be-BY" w:eastAsia="ru-RU"/>
        </w:rPr>
        <w:t>ҡ</w:t>
      </w:r>
      <w:r w:rsidRPr="002C347E">
        <w:rPr>
          <w:bCs/>
          <w:kern w:val="32"/>
          <w:lang w:val="be-BY" w:eastAsia="ru-RU"/>
        </w:rPr>
        <w:t>орт ә</w:t>
      </w:r>
      <w:r w:rsidRPr="002C347E">
        <w:rPr>
          <w:rFonts w:eastAsia="MS Mincho"/>
          <w:bCs/>
          <w:kern w:val="32"/>
          <w:lang w:val="be-BY" w:eastAsia="ru-RU"/>
        </w:rPr>
        <w:t>ҙ</w:t>
      </w:r>
      <w:r w:rsidRPr="002C347E">
        <w:rPr>
          <w:bCs/>
          <w:kern w:val="32"/>
          <w:lang w:val="be-BY" w:eastAsia="ru-RU"/>
        </w:rPr>
        <w:t>әбиәте. Урта мәктәптең 10-сы класы өс</w:t>
      </w:r>
      <w:r w:rsidR="00C7498F">
        <w:rPr>
          <w:bCs/>
          <w:kern w:val="32"/>
          <w:lang w:val="be-BY" w:eastAsia="ru-RU"/>
        </w:rPr>
        <w:t>өн хрестоматия. Өфө: Китап, 2018</w:t>
      </w:r>
      <w:r w:rsidRPr="002C347E">
        <w:rPr>
          <w:bCs/>
          <w:kern w:val="32"/>
          <w:lang w:val="be-BY" w:eastAsia="ru-RU"/>
        </w:rPr>
        <w:t>.</w:t>
      </w:r>
    </w:p>
    <w:p w14:paraId="463BD601" w14:textId="77777777" w:rsidR="00687603" w:rsidRPr="002C347E" w:rsidRDefault="00687603" w:rsidP="00687603">
      <w:pPr>
        <w:suppressAutoHyphens w:val="0"/>
        <w:rPr>
          <w:lang w:val="be-BY" w:eastAsia="ru-RU"/>
        </w:rPr>
      </w:pPr>
    </w:p>
    <w:p w14:paraId="008DC626" w14:textId="77777777" w:rsidR="00687603" w:rsidRPr="002C347E" w:rsidRDefault="00687603" w:rsidP="00687603">
      <w:pPr>
        <w:suppressAutoHyphens w:val="0"/>
        <w:jc w:val="center"/>
        <w:rPr>
          <w:b/>
          <w:sz w:val="28"/>
          <w:szCs w:val="28"/>
          <w:lang w:val="be-BY" w:eastAsia="ru-RU"/>
        </w:rPr>
      </w:pPr>
    </w:p>
    <w:p w14:paraId="59F754DA" w14:textId="77777777" w:rsidR="00687603" w:rsidRPr="002C347E" w:rsidRDefault="00687603" w:rsidP="00687603">
      <w:pPr>
        <w:suppressAutoHyphens w:val="0"/>
        <w:jc w:val="center"/>
        <w:rPr>
          <w:b/>
          <w:sz w:val="28"/>
          <w:szCs w:val="28"/>
          <w:lang w:val="be-BY" w:eastAsia="ru-RU"/>
        </w:rPr>
      </w:pPr>
    </w:p>
    <w:p w14:paraId="007F201E" w14:textId="77777777" w:rsidR="00687603" w:rsidRPr="002C347E" w:rsidRDefault="00687603" w:rsidP="00687603">
      <w:pPr>
        <w:suppressAutoHyphens w:val="0"/>
        <w:rPr>
          <w:lang w:val="be-BY" w:eastAsia="ru-RU"/>
        </w:rPr>
      </w:pPr>
    </w:p>
    <w:p w14:paraId="27FFD393" w14:textId="77777777" w:rsidR="00687603" w:rsidRPr="002C347E" w:rsidRDefault="00687603" w:rsidP="00687603">
      <w:pPr>
        <w:suppressAutoHyphens w:val="0"/>
        <w:jc w:val="center"/>
        <w:rPr>
          <w:b/>
          <w:i/>
          <w:lang w:val="be-BY" w:eastAsia="en-US"/>
        </w:rPr>
      </w:pPr>
      <w:r w:rsidRPr="002C347E">
        <w:rPr>
          <w:b/>
          <w:i/>
          <w:lang w:val="be-BY" w:eastAsia="en-US"/>
        </w:rPr>
        <w:t>Уҡыу- уҡытыу методик комплекты:</w:t>
      </w:r>
    </w:p>
    <w:p w14:paraId="1C647C7B" w14:textId="77777777" w:rsidR="00687603" w:rsidRPr="002C347E" w:rsidRDefault="00687603" w:rsidP="00687603">
      <w:pPr>
        <w:suppressAutoHyphens w:val="0"/>
        <w:jc w:val="center"/>
        <w:rPr>
          <w:b/>
          <w:i/>
          <w:lang w:val="be-BY" w:eastAsia="en-US"/>
        </w:rPr>
      </w:pPr>
    </w:p>
    <w:p w14:paraId="56084400" w14:textId="77777777" w:rsidR="00687603" w:rsidRPr="002C347E" w:rsidRDefault="00687603" w:rsidP="00687603">
      <w:pPr>
        <w:numPr>
          <w:ilvl w:val="0"/>
          <w:numId w:val="25"/>
        </w:numPr>
        <w:suppressAutoHyphens w:val="0"/>
        <w:spacing w:after="200" w:line="276" w:lineRule="auto"/>
        <w:ind w:left="360"/>
        <w:contextualSpacing/>
        <w:rPr>
          <w:bCs/>
          <w:kern w:val="32"/>
          <w:lang w:eastAsia="ru-RU"/>
        </w:rPr>
      </w:pPr>
      <w:r w:rsidRPr="002C347E">
        <w:rPr>
          <w:bCs/>
          <w:kern w:val="32"/>
          <w:lang w:eastAsia="ru-RU"/>
        </w:rPr>
        <w:t>Х5с9йенов</w:t>
      </w:r>
      <w:proofErr w:type="gramStart"/>
      <w:r w:rsidRPr="002C347E">
        <w:rPr>
          <w:bCs/>
          <w:kern w:val="32"/>
          <w:lang w:eastAsia="ru-RU"/>
        </w:rPr>
        <w:t xml:space="preserve"> !.</w:t>
      </w:r>
      <w:proofErr w:type="gramEnd"/>
      <w:r w:rsidRPr="002C347E">
        <w:rPr>
          <w:bCs/>
          <w:kern w:val="32"/>
          <w:lang w:eastAsia="ru-RU"/>
        </w:rPr>
        <w:t xml:space="preserve">Б., </w:t>
      </w:r>
      <w:proofErr w:type="spellStart"/>
      <w:r w:rsidRPr="002C347E">
        <w:rPr>
          <w:bCs/>
          <w:kern w:val="32"/>
          <w:lang w:eastAsia="ru-RU"/>
        </w:rPr>
        <w:t>Байымов</w:t>
      </w:r>
      <w:proofErr w:type="spellEnd"/>
      <w:r w:rsidRPr="002C347E">
        <w:rPr>
          <w:bCs/>
          <w:kern w:val="32"/>
          <w:lang w:eastAsia="ru-RU"/>
        </w:rPr>
        <w:t xml:space="preserve"> Р.Н.  Х92ерге баш3орт 929би9те: </w:t>
      </w:r>
      <w:proofErr w:type="spellStart"/>
      <w:r w:rsidRPr="002C347E">
        <w:rPr>
          <w:bCs/>
          <w:kern w:val="32"/>
          <w:lang w:eastAsia="ru-RU"/>
        </w:rPr>
        <w:t>урта</w:t>
      </w:r>
      <w:proofErr w:type="spellEnd"/>
      <w:r w:rsidRPr="002C347E">
        <w:rPr>
          <w:bCs/>
          <w:kern w:val="32"/>
          <w:lang w:eastAsia="ru-RU"/>
        </w:rPr>
        <w:t xml:space="preserve"> м9кт9пте4 1</w:t>
      </w:r>
      <w:r w:rsidRPr="002C347E">
        <w:rPr>
          <w:bCs/>
          <w:kern w:val="32"/>
          <w:lang w:val="be-BY" w:eastAsia="ru-RU"/>
        </w:rPr>
        <w:t>0</w:t>
      </w:r>
      <w:r w:rsidRPr="002C347E">
        <w:rPr>
          <w:bCs/>
          <w:kern w:val="32"/>
          <w:lang w:eastAsia="ru-RU"/>
        </w:rPr>
        <w:t>-с</w:t>
      </w:r>
      <w:r w:rsidRPr="002C347E">
        <w:rPr>
          <w:bCs/>
          <w:kern w:val="32"/>
          <w:lang w:val="be-BY" w:eastAsia="ru-RU"/>
        </w:rPr>
        <w:t>ы</w:t>
      </w:r>
      <w:r w:rsidRPr="002C347E">
        <w:rPr>
          <w:bCs/>
          <w:kern w:val="32"/>
          <w:lang w:eastAsia="ru-RU"/>
        </w:rPr>
        <w:t xml:space="preserve"> </w:t>
      </w:r>
      <w:proofErr w:type="spellStart"/>
      <w:r w:rsidRPr="002C347E">
        <w:rPr>
          <w:bCs/>
          <w:kern w:val="32"/>
          <w:lang w:eastAsia="ru-RU"/>
        </w:rPr>
        <w:t>класы</w:t>
      </w:r>
      <w:proofErr w:type="spellEnd"/>
      <w:r w:rsidRPr="002C347E">
        <w:rPr>
          <w:bCs/>
          <w:kern w:val="32"/>
          <w:lang w:eastAsia="ru-RU"/>
        </w:rPr>
        <w:t xml:space="preserve"> </w:t>
      </w:r>
      <w:r w:rsidR="00C7498F">
        <w:rPr>
          <w:bCs/>
          <w:kern w:val="32"/>
          <w:lang w:eastAsia="ru-RU"/>
        </w:rPr>
        <w:t xml:space="preserve">5с5н д9реслек.  %ф5: </w:t>
      </w:r>
      <w:proofErr w:type="spellStart"/>
      <w:r w:rsidR="00C7498F">
        <w:rPr>
          <w:bCs/>
          <w:kern w:val="32"/>
          <w:lang w:eastAsia="ru-RU"/>
        </w:rPr>
        <w:t>Китап</w:t>
      </w:r>
      <w:proofErr w:type="spellEnd"/>
      <w:r w:rsidR="00C7498F">
        <w:rPr>
          <w:bCs/>
          <w:kern w:val="32"/>
          <w:lang w:eastAsia="ru-RU"/>
        </w:rPr>
        <w:t>, 201</w:t>
      </w:r>
      <w:r w:rsidR="00C7498F">
        <w:rPr>
          <w:bCs/>
          <w:kern w:val="32"/>
          <w:lang w:val="ba-RU" w:eastAsia="ru-RU"/>
        </w:rPr>
        <w:t>8</w:t>
      </w:r>
      <w:r w:rsidRPr="002C347E">
        <w:rPr>
          <w:bCs/>
          <w:kern w:val="32"/>
          <w:lang w:eastAsia="ru-RU"/>
        </w:rPr>
        <w:t>.</w:t>
      </w:r>
    </w:p>
    <w:p w14:paraId="162596DF" w14:textId="77777777" w:rsidR="00687603" w:rsidRPr="002C347E" w:rsidRDefault="00687603" w:rsidP="00687603">
      <w:pPr>
        <w:numPr>
          <w:ilvl w:val="0"/>
          <w:numId w:val="25"/>
        </w:numPr>
        <w:suppressAutoHyphens w:val="0"/>
        <w:spacing w:after="200" w:line="276" w:lineRule="auto"/>
        <w:ind w:left="360"/>
        <w:contextualSpacing/>
        <w:rPr>
          <w:bCs/>
          <w:kern w:val="32"/>
          <w:lang w:eastAsia="ru-RU"/>
        </w:rPr>
      </w:pPr>
      <w:r w:rsidRPr="002C347E">
        <w:rPr>
          <w:bCs/>
          <w:kern w:val="32"/>
          <w:lang w:eastAsia="ru-RU"/>
        </w:rPr>
        <w:t xml:space="preserve"> Х5с9йенов</w:t>
      </w:r>
      <w:proofErr w:type="gramStart"/>
      <w:r w:rsidRPr="002C347E">
        <w:rPr>
          <w:bCs/>
          <w:kern w:val="32"/>
          <w:lang w:eastAsia="ru-RU"/>
        </w:rPr>
        <w:t xml:space="preserve"> !.</w:t>
      </w:r>
      <w:proofErr w:type="gramEnd"/>
      <w:r w:rsidRPr="002C347E">
        <w:rPr>
          <w:bCs/>
          <w:kern w:val="32"/>
          <w:lang w:eastAsia="ru-RU"/>
        </w:rPr>
        <w:t xml:space="preserve">Б.,  </w:t>
      </w:r>
      <w:proofErr w:type="spellStart"/>
      <w:r w:rsidRPr="002C347E">
        <w:rPr>
          <w:bCs/>
          <w:kern w:val="32"/>
          <w:lang w:eastAsia="ru-RU"/>
        </w:rPr>
        <w:t>Байымов</w:t>
      </w:r>
      <w:proofErr w:type="spellEnd"/>
      <w:r w:rsidRPr="002C347E">
        <w:rPr>
          <w:bCs/>
          <w:kern w:val="32"/>
          <w:lang w:eastAsia="ru-RU"/>
        </w:rPr>
        <w:t xml:space="preserve"> Р.Н.  Х92ерге баш3орт 929би9те. Хрестоматия: </w:t>
      </w:r>
      <w:proofErr w:type="spellStart"/>
      <w:r w:rsidRPr="002C347E">
        <w:rPr>
          <w:bCs/>
          <w:kern w:val="32"/>
          <w:lang w:eastAsia="ru-RU"/>
        </w:rPr>
        <w:t>урта</w:t>
      </w:r>
      <w:proofErr w:type="spellEnd"/>
      <w:r w:rsidRPr="002C347E">
        <w:rPr>
          <w:bCs/>
          <w:kern w:val="32"/>
          <w:lang w:eastAsia="ru-RU"/>
        </w:rPr>
        <w:t xml:space="preserve"> м9кт9пте4 1</w:t>
      </w:r>
      <w:r w:rsidRPr="002C347E">
        <w:rPr>
          <w:bCs/>
          <w:kern w:val="32"/>
          <w:lang w:val="be-BY" w:eastAsia="ru-RU"/>
        </w:rPr>
        <w:t>0</w:t>
      </w:r>
      <w:r w:rsidRPr="002C347E">
        <w:rPr>
          <w:bCs/>
          <w:kern w:val="32"/>
          <w:lang w:eastAsia="ru-RU"/>
        </w:rPr>
        <w:t>-с</w:t>
      </w:r>
      <w:r w:rsidRPr="002C347E">
        <w:rPr>
          <w:bCs/>
          <w:kern w:val="32"/>
          <w:lang w:val="be-BY" w:eastAsia="ru-RU"/>
        </w:rPr>
        <w:t>ы</w:t>
      </w:r>
      <w:r w:rsidR="00C7498F">
        <w:rPr>
          <w:bCs/>
          <w:kern w:val="32"/>
          <w:lang w:eastAsia="ru-RU"/>
        </w:rPr>
        <w:t xml:space="preserve"> </w:t>
      </w:r>
      <w:proofErr w:type="spellStart"/>
      <w:r w:rsidR="00C7498F">
        <w:rPr>
          <w:bCs/>
          <w:kern w:val="32"/>
          <w:lang w:eastAsia="ru-RU"/>
        </w:rPr>
        <w:t>класы</w:t>
      </w:r>
      <w:proofErr w:type="spellEnd"/>
      <w:r w:rsidR="00C7498F">
        <w:rPr>
          <w:bCs/>
          <w:kern w:val="32"/>
          <w:lang w:eastAsia="ru-RU"/>
        </w:rPr>
        <w:t xml:space="preserve"> 5с5н.  %ф5: </w:t>
      </w:r>
      <w:proofErr w:type="spellStart"/>
      <w:r w:rsidR="00C7498F">
        <w:rPr>
          <w:bCs/>
          <w:kern w:val="32"/>
          <w:lang w:eastAsia="ru-RU"/>
        </w:rPr>
        <w:t>Китап</w:t>
      </w:r>
      <w:proofErr w:type="spellEnd"/>
      <w:r w:rsidR="00C7498F">
        <w:rPr>
          <w:bCs/>
          <w:kern w:val="32"/>
          <w:lang w:eastAsia="ru-RU"/>
        </w:rPr>
        <w:t>, 201</w:t>
      </w:r>
      <w:r w:rsidR="00C7498F">
        <w:rPr>
          <w:bCs/>
          <w:kern w:val="32"/>
          <w:lang w:val="ba-RU" w:eastAsia="ru-RU"/>
        </w:rPr>
        <w:t>8</w:t>
      </w:r>
      <w:r w:rsidRPr="002C347E">
        <w:rPr>
          <w:bCs/>
          <w:kern w:val="32"/>
          <w:lang w:eastAsia="ru-RU"/>
        </w:rPr>
        <w:t>.</w:t>
      </w:r>
    </w:p>
    <w:p w14:paraId="3B19A328" w14:textId="77777777" w:rsidR="00687603" w:rsidRPr="002C347E" w:rsidRDefault="00687603" w:rsidP="00687603">
      <w:pPr>
        <w:numPr>
          <w:ilvl w:val="0"/>
          <w:numId w:val="25"/>
        </w:numPr>
        <w:suppressAutoHyphens w:val="0"/>
        <w:spacing w:after="200" w:line="276" w:lineRule="auto"/>
        <w:ind w:left="360"/>
        <w:contextualSpacing/>
        <w:rPr>
          <w:bCs/>
          <w:kern w:val="32"/>
          <w:lang w:eastAsia="ru-RU"/>
        </w:rPr>
      </w:pPr>
      <w:proofErr w:type="gramStart"/>
      <w:r w:rsidRPr="002C347E">
        <w:rPr>
          <w:bCs/>
          <w:kern w:val="32"/>
          <w:lang w:eastAsia="ru-RU"/>
        </w:rPr>
        <w:t>(хм9тй9нов К.(.</w:t>
      </w:r>
      <w:r w:rsidRPr="002C347E">
        <w:rPr>
          <w:bCs/>
          <w:kern w:val="32"/>
          <w:lang w:val="be-BY" w:eastAsia="ru-RU"/>
        </w:rPr>
        <w:t xml:space="preserve"> </w:t>
      </w:r>
      <w:r w:rsidRPr="002C347E">
        <w:rPr>
          <w:bCs/>
          <w:kern w:val="32"/>
          <w:lang w:eastAsia="ru-RU"/>
        </w:rPr>
        <w:t xml:space="preserve"> (29би9т теория8ы.  %ф5:</w:t>
      </w:r>
      <w:proofErr w:type="gramEnd"/>
      <w:r w:rsidRPr="002C347E">
        <w:rPr>
          <w:bCs/>
          <w:kern w:val="32"/>
          <w:lang w:eastAsia="ru-RU"/>
        </w:rPr>
        <w:t xml:space="preserve"> </w:t>
      </w:r>
      <w:proofErr w:type="spellStart"/>
      <w:r w:rsidRPr="002C347E">
        <w:rPr>
          <w:bCs/>
          <w:kern w:val="32"/>
          <w:lang w:eastAsia="ru-RU"/>
        </w:rPr>
        <w:t>Китап</w:t>
      </w:r>
      <w:proofErr w:type="spellEnd"/>
      <w:r w:rsidRPr="002C347E">
        <w:rPr>
          <w:bCs/>
          <w:kern w:val="32"/>
          <w:lang w:eastAsia="ru-RU"/>
        </w:rPr>
        <w:t>, 2003.</w:t>
      </w:r>
    </w:p>
    <w:p w14:paraId="61950D92" w14:textId="77777777" w:rsidR="00687603" w:rsidRPr="002C347E" w:rsidRDefault="00687603" w:rsidP="00687603">
      <w:pPr>
        <w:numPr>
          <w:ilvl w:val="0"/>
          <w:numId w:val="25"/>
        </w:numPr>
        <w:suppressAutoHyphens w:val="0"/>
        <w:spacing w:after="200" w:line="276" w:lineRule="auto"/>
        <w:ind w:left="360"/>
        <w:contextualSpacing/>
        <w:rPr>
          <w:bCs/>
          <w:kern w:val="32"/>
          <w:lang w:eastAsia="ru-RU"/>
        </w:rPr>
      </w:pPr>
      <w:r w:rsidRPr="002C347E">
        <w:rPr>
          <w:bCs/>
          <w:kern w:val="32"/>
          <w:lang w:val="be-BY" w:eastAsia="ru-RU"/>
        </w:rPr>
        <w:t>Хөсәйенов Ғ.Б</w:t>
      </w:r>
      <w:r w:rsidRPr="002C347E">
        <w:rPr>
          <w:bCs/>
          <w:kern w:val="32"/>
          <w:lang w:eastAsia="ru-RU"/>
        </w:rPr>
        <w:t xml:space="preserve">. (29би9т теория8ы.  %ф5: </w:t>
      </w:r>
      <w:proofErr w:type="spellStart"/>
      <w:r w:rsidRPr="002C347E">
        <w:rPr>
          <w:bCs/>
          <w:kern w:val="32"/>
          <w:lang w:eastAsia="ru-RU"/>
        </w:rPr>
        <w:t>Китап</w:t>
      </w:r>
      <w:proofErr w:type="spellEnd"/>
      <w:r w:rsidRPr="002C347E">
        <w:rPr>
          <w:bCs/>
          <w:kern w:val="32"/>
          <w:lang w:eastAsia="ru-RU"/>
        </w:rPr>
        <w:t>, 20</w:t>
      </w:r>
      <w:r w:rsidRPr="002C347E">
        <w:rPr>
          <w:bCs/>
          <w:kern w:val="32"/>
          <w:lang w:val="be-BY" w:eastAsia="ru-RU"/>
        </w:rPr>
        <w:t>10</w:t>
      </w:r>
      <w:r w:rsidRPr="002C347E">
        <w:rPr>
          <w:bCs/>
          <w:kern w:val="32"/>
          <w:lang w:eastAsia="ru-RU"/>
        </w:rPr>
        <w:t>.</w:t>
      </w:r>
    </w:p>
    <w:p w14:paraId="2E36844A" w14:textId="77777777" w:rsidR="00687603" w:rsidRPr="002C347E" w:rsidRDefault="00687603" w:rsidP="00687603">
      <w:pPr>
        <w:numPr>
          <w:ilvl w:val="0"/>
          <w:numId w:val="25"/>
        </w:numPr>
        <w:suppressAutoHyphens w:val="0"/>
        <w:spacing w:after="200" w:line="276" w:lineRule="auto"/>
        <w:ind w:left="360"/>
        <w:contextualSpacing/>
        <w:rPr>
          <w:bCs/>
          <w:kern w:val="32"/>
          <w:lang w:eastAsia="ru-RU"/>
        </w:rPr>
      </w:pPr>
      <w:r w:rsidRPr="002C347E">
        <w:rPr>
          <w:bCs/>
          <w:kern w:val="32"/>
          <w:lang w:val="be-BY" w:eastAsia="ru-RU"/>
        </w:rPr>
        <w:t>Хөсәйенов Ғ.Б. Ә</w:t>
      </w:r>
      <w:r w:rsidRPr="002C347E">
        <w:rPr>
          <w:rFonts w:eastAsia="MS Mincho"/>
          <w:bCs/>
          <w:kern w:val="32"/>
          <w:lang w:val="be-BY" w:eastAsia="ru-RU"/>
        </w:rPr>
        <w:t>ҙәбиәт ғилеме һүҙлеге. Өфө: Китап, 2006</w:t>
      </w:r>
    </w:p>
    <w:p w14:paraId="7C7DD416" w14:textId="77777777" w:rsidR="00687603" w:rsidRPr="002C347E" w:rsidRDefault="00687603" w:rsidP="00687603">
      <w:pPr>
        <w:numPr>
          <w:ilvl w:val="0"/>
          <w:numId w:val="25"/>
        </w:numPr>
        <w:suppressAutoHyphens w:val="0"/>
        <w:spacing w:after="200" w:line="276" w:lineRule="auto"/>
        <w:ind w:left="360"/>
        <w:contextualSpacing/>
        <w:rPr>
          <w:bCs/>
          <w:kern w:val="32"/>
          <w:lang w:eastAsia="ru-RU"/>
        </w:rPr>
      </w:pPr>
      <w:r w:rsidRPr="002C347E">
        <w:rPr>
          <w:rFonts w:eastAsia="MS Mincho"/>
          <w:bCs/>
          <w:kern w:val="32"/>
          <w:lang w:val="be-BY" w:eastAsia="ru-RU"/>
        </w:rPr>
        <w:t>Башҡорт әҙәбиәте тарихы. 6 томда. Өфө: Китап, 1996</w:t>
      </w:r>
    </w:p>
    <w:p w14:paraId="023E3B98" w14:textId="77777777" w:rsidR="00687603" w:rsidRPr="002C347E" w:rsidRDefault="00687603" w:rsidP="00687603">
      <w:pPr>
        <w:suppressAutoHyphens w:val="0"/>
        <w:spacing w:after="200" w:line="276" w:lineRule="auto"/>
        <w:rPr>
          <w:lang w:val="be-BY" w:eastAsia="ru-RU"/>
        </w:rPr>
      </w:pPr>
    </w:p>
    <w:p w14:paraId="2880E367" w14:textId="77777777" w:rsidR="00687603" w:rsidRPr="002C347E" w:rsidRDefault="00687603" w:rsidP="00687603">
      <w:pPr>
        <w:suppressAutoHyphens w:val="0"/>
        <w:rPr>
          <w:lang w:val="be-BY" w:eastAsia="ru-RU"/>
        </w:rPr>
      </w:pPr>
    </w:p>
    <w:p w14:paraId="73A0AE33" w14:textId="77777777" w:rsidR="00687603" w:rsidRPr="002C347E" w:rsidRDefault="00687603" w:rsidP="00687603">
      <w:pPr>
        <w:suppressAutoHyphens w:val="0"/>
        <w:jc w:val="center"/>
        <w:rPr>
          <w:b/>
          <w:lang w:val="be-BY" w:eastAsia="ru-RU"/>
        </w:rPr>
      </w:pPr>
      <w:r w:rsidRPr="002C347E">
        <w:rPr>
          <w:b/>
          <w:lang w:val="be-BY" w:eastAsia="ru-RU"/>
        </w:rPr>
        <w:t>Материаль-техник ҡулланмалар</w:t>
      </w:r>
    </w:p>
    <w:p w14:paraId="7647CBD1" w14:textId="77777777" w:rsidR="00687603" w:rsidRPr="002C347E" w:rsidRDefault="00687603" w:rsidP="00687603">
      <w:pPr>
        <w:suppressAutoHyphens w:val="0"/>
        <w:jc w:val="center"/>
        <w:rPr>
          <w:b/>
          <w:i/>
          <w:sz w:val="28"/>
          <w:szCs w:val="28"/>
          <w:lang w:val="be-BY" w:eastAsia="ru-RU"/>
        </w:rPr>
      </w:pPr>
    </w:p>
    <w:p w14:paraId="3B630358" w14:textId="77777777" w:rsidR="00687603" w:rsidRPr="002C347E" w:rsidRDefault="00687603" w:rsidP="00687603">
      <w:pPr>
        <w:suppressAutoHyphens w:val="0"/>
        <w:rPr>
          <w:lang w:val="be-BY" w:eastAsia="ru-RU"/>
        </w:rPr>
      </w:pPr>
      <w:r w:rsidRPr="002C347E">
        <w:rPr>
          <w:lang w:val="be-BY" w:eastAsia="ru-RU"/>
        </w:rPr>
        <w:t>- компьютер</w:t>
      </w:r>
    </w:p>
    <w:p w14:paraId="60840888" w14:textId="77777777" w:rsidR="00F7304D" w:rsidRPr="00C7498F" w:rsidRDefault="00687603" w:rsidP="00C7498F">
      <w:pPr>
        <w:suppressAutoHyphens w:val="0"/>
        <w:rPr>
          <w:lang w:val="be-BY" w:eastAsia="ru-RU"/>
        </w:rPr>
      </w:pPr>
      <w:r w:rsidRPr="002C347E">
        <w:rPr>
          <w:lang w:val="be-BY" w:eastAsia="ru-RU"/>
        </w:rPr>
        <w:t>- проектор</w:t>
      </w:r>
    </w:p>
    <w:p w14:paraId="444820C6" w14:textId="77777777" w:rsidR="00CD4D32" w:rsidRPr="002C347E" w:rsidRDefault="00CD4D32" w:rsidP="00CD4D32">
      <w:pPr>
        <w:jc w:val="center"/>
        <w:rPr>
          <w:b/>
          <w:sz w:val="28"/>
          <w:szCs w:val="28"/>
          <w:lang w:val="be-BY"/>
        </w:rPr>
      </w:pPr>
      <w:r w:rsidRPr="002C347E">
        <w:rPr>
          <w:b/>
          <w:sz w:val="28"/>
          <w:szCs w:val="28"/>
          <w:lang w:val="be-BY"/>
        </w:rPr>
        <w:t>Белем кимәлен баһалау</w:t>
      </w:r>
    </w:p>
    <w:p w14:paraId="1E1E1DD4" w14:textId="77777777" w:rsidR="00CD4D32" w:rsidRPr="002C347E" w:rsidRDefault="00CD4D32" w:rsidP="00CD4D32">
      <w:pPr>
        <w:jc w:val="center"/>
        <w:rPr>
          <w:b/>
          <w:lang w:val="be-BY"/>
        </w:rPr>
      </w:pPr>
      <w:r w:rsidRPr="002C347E">
        <w:rPr>
          <w:b/>
          <w:lang w:val="be-BY"/>
        </w:rPr>
        <w:t xml:space="preserve"> </w:t>
      </w:r>
    </w:p>
    <w:p w14:paraId="046B15F3" w14:textId="77777777" w:rsidR="00CD4D32" w:rsidRPr="002C347E" w:rsidRDefault="00926AD0" w:rsidP="00CD4D32">
      <w:pPr>
        <w:jc w:val="center"/>
        <w:rPr>
          <w:b/>
          <w:sz w:val="22"/>
          <w:szCs w:val="22"/>
          <w:lang w:val="be-BY"/>
        </w:rPr>
      </w:pPr>
      <w:r w:rsidRPr="002C347E">
        <w:rPr>
          <w:b/>
          <w:sz w:val="22"/>
          <w:szCs w:val="22"/>
          <w:lang w:val="be-BY"/>
        </w:rPr>
        <w:t>Я</w:t>
      </w:r>
      <w:r w:rsidRPr="002C347E">
        <w:rPr>
          <w:b/>
          <w:sz w:val="22"/>
          <w:szCs w:val="22"/>
          <w:lang w:val="ba-RU"/>
        </w:rPr>
        <w:t>ҙ</w:t>
      </w:r>
      <w:r w:rsidRPr="002C347E">
        <w:rPr>
          <w:b/>
          <w:sz w:val="22"/>
          <w:szCs w:val="22"/>
          <w:lang w:val="be-BY"/>
        </w:rPr>
        <w:t>ма эшт</w:t>
      </w:r>
      <w:r w:rsidRPr="002C347E">
        <w:rPr>
          <w:b/>
          <w:sz w:val="22"/>
          <w:szCs w:val="22"/>
          <w:lang w:val="ba-RU"/>
        </w:rPr>
        <w:t>ә</w:t>
      </w:r>
      <w:r w:rsidRPr="002C347E">
        <w:rPr>
          <w:b/>
          <w:sz w:val="22"/>
          <w:szCs w:val="22"/>
          <w:lang w:val="be-BY"/>
        </w:rPr>
        <w:t>р</w:t>
      </w:r>
      <w:r w:rsidRPr="002C347E">
        <w:rPr>
          <w:b/>
          <w:sz w:val="22"/>
          <w:szCs w:val="22"/>
          <w:lang w:val="ba-RU"/>
        </w:rPr>
        <w:t>ҙ</w:t>
      </w:r>
      <w:r w:rsidRPr="002C347E">
        <w:rPr>
          <w:b/>
          <w:sz w:val="22"/>
          <w:szCs w:val="22"/>
          <w:lang w:val="be-BY"/>
        </w:rPr>
        <w:t>е ба</w:t>
      </w:r>
      <w:r w:rsidRPr="002C347E">
        <w:rPr>
          <w:b/>
          <w:sz w:val="22"/>
          <w:szCs w:val="22"/>
          <w:lang w:val="ba-RU"/>
        </w:rPr>
        <w:t>һ</w:t>
      </w:r>
      <w:r w:rsidR="00CD4D32" w:rsidRPr="002C347E">
        <w:rPr>
          <w:b/>
          <w:sz w:val="22"/>
          <w:szCs w:val="22"/>
          <w:lang w:val="be-BY"/>
        </w:rPr>
        <w:t>алау нормалары</w:t>
      </w:r>
    </w:p>
    <w:p w14:paraId="1B35CD24" w14:textId="77777777" w:rsidR="00CD4D32" w:rsidRPr="002C347E" w:rsidRDefault="00CD4D32" w:rsidP="00CD4D32">
      <w:pPr>
        <w:jc w:val="center"/>
        <w:rPr>
          <w:b/>
          <w:sz w:val="22"/>
          <w:szCs w:val="22"/>
          <w:lang w:val="be-BY"/>
        </w:rPr>
      </w:pPr>
    </w:p>
    <w:tbl>
      <w:tblPr>
        <w:tblStyle w:val="a9"/>
        <w:tblW w:w="0" w:type="auto"/>
        <w:tblLook w:val="01E0" w:firstRow="1" w:lastRow="1" w:firstColumn="1" w:lastColumn="1" w:noHBand="0" w:noVBand="0"/>
      </w:tblPr>
      <w:tblGrid>
        <w:gridCol w:w="1848"/>
        <w:gridCol w:w="954"/>
        <w:gridCol w:w="992"/>
        <w:gridCol w:w="850"/>
        <w:gridCol w:w="993"/>
        <w:gridCol w:w="992"/>
        <w:gridCol w:w="1417"/>
        <w:gridCol w:w="993"/>
      </w:tblGrid>
      <w:tr w:rsidR="00CD4D32" w:rsidRPr="002C347E" w14:paraId="403917FB" w14:textId="77777777" w:rsidTr="00CD4D32">
        <w:tc>
          <w:tcPr>
            <w:tcW w:w="1848" w:type="dxa"/>
          </w:tcPr>
          <w:p w14:paraId="7A0BAAF4" w14:textId="77777777" w:rsidR="00CD4D32" w:rsidRPr="002C347E" w:rsidRDefault="00926AD0" w:rsidP="00926AD0">
            <w:pPr>
              <w:jc w:val="both"/>
              <w:rPr>
                <w:b/>
                <w:lang w:val="be-BY"/>
              </w:rPr>
            </w:pPr>
            <w:r w:rsidRPr="002C347E">
              <w:rPr>
                <w:b/>
                <w:lang w:val="be-BY"/>
              </w:rPr>
              <w:t xml:space="preserve">Предметтар </w:t>
            </w:r>
            <w:r w:rsidRPr="002C347E">
              <w:rPr>
                <w:b/>
                <w:lang w:val="ba-RU"/>
              </w:rPr>
              <w:t>һәм</w:t>
            </w:r>
            <w:r w:rsidRPr="002C347E">
              <w:rPr>
                <w:b/>
                <w:lang w:val="be-BY"/>
              </w:rPr>
              <w:t xml:space="preserve"> я</w:t>
            </w:r>
            <w:r w:rsidRPr="002C347E">
              <w:rPr>
                <w:b/>
                <w:lang w:val="ba-RU"/>
              </w:rPr>
              <w:t>ҙ</w:t>
            </w:r>
            <w:r w:rsidRPr="002C347E">
              <w:rPr>
                <w:b/>
                <w:lang w:val="be-BY"/>
              </w:rPr>
              <w:t>ма эшт</w:t>
            </w:r>
            <w:r w:rsidRPr="002C347E">
              <w:rPr>
                <w:b/>
                <w:lang w:val="ba-RU"/>
              </w:rPr>
              <w:t>ә</w:t>
            </w:r>
            <w:r w:rsidRPr="002C347E">
              <w:rPr>
                <w:b/>
                <w:lang w:val="be-BY"/>
              </w:rPr>
              <w:t xml:space="preserve">р </w:t>
            </w:r>
            <w:r w:rsidRPr="002C347E">
              <w:rPr>
                <w:b/>
                <w:lang w:val="ba-RU"/>
              </w:rPr>
              <w:t>һ</w:t>
            </w:r>
            <w:r w:rsidR="00CD4D32" w:rsidRPr="002C347E">
              <w:rPr>
                <w:b/>
                <w:lang w:val="be-BY"/>
              </w:rPr>
              <w:t>аны</w:t>
            </w:r>
          </w:p>
        </w:tc>
        <w:tc>
          <w:tcPr>
            <w:tcW w:w="7191" w:type="dxa"/>
            <w:gridSpan w:val="7"/>
          </w:tcPr>
          <w:p w14:paraId="2CAA3A6B" w14:textId="77777777" w:rsidR="00CD4D32" w:rsidRPr="002C347E" w:rsidRDefault="00CD4D32" w:rsidP="00CD4D32">
            <w:pPr>
              <w:jc w:val="center"/>
              <w:rPr>
                <w:lang w:val="be-BY"/>
              </w:rPr>
            </w:pPr>
          </w:p>
          <w:p w14:paraId="198FE461" w14:textId="77777777" w:rsidR="00CD4D32" w:rsidRPr="002C347E" w:rsidRDefault="00CD4D32" w:rsidP="00CD4D32">
            <w:pPr>
              <w:jc w:val="center"/>
              <w:rPr>
                <w:b/>
              </w:rPr>
            </w:pPr>
            <w:proofErr w:type="spellStart"/>
            <w:r w:rsidRPr="002C347E">
              <w:rPr>
                <w:b/>
              </w:rPr>
              <w:t>Кластар</w:t>
            </w:r>
            <w:proofErr w:type="spellEnd"/>
          </w:p>
        </w:tc>
      </w:tr>
      <w:tr w:rsidR="00CD4D32" w:rsidRPr="002C347E" w14:paraId="5EDD53CC" w14:textId="77777777" w:rsidTr="00CD4D32">
        <w:tc>
          <w:tcPr>
            <w:tcW w:w="1848" w:type="dxa"/>
          </w:tcPr>
          <w:p w14:paraId="6959E19B" w14:textId="77777777" w:rsidR="00CD4D32" w:rsidRPr="002C347E" w:rsidRDefault="00926AD0" w:rsidP="00CD4D32">
            <w:pPr>
              <w:jc w:val="center"/>
              <w:rPr>
                <w:lang w:val="be-BY"/>
              </w:rPr>
            </w:pPr>
            <w:r w:rsidRPr="002C347E">
              <w:t>Баш</w:t>
            </w:r>
            <w:r w:rsidRPr="002C347E">
              <w:rPr>
                <w:lang w:val="ba-RU"/>
              </w:rPr>
              <w:t>ҡ</w:t>
            </w:r>
            <w:r w:rsidR="00CD4D32" w:rsidRPr="002C347E">
              <w:t xml:space="preserve">орт </w:t>
            </w:r>
            <w:r w:rsidR="00CD4D32" w:rsidRPr="002C347E">
              <w:rPr>
                <w:lang w:val="be-BY"/>
              </w:rPr>
              <w:t>теле</w:t>
            </w:r>
          </w:p>
        </w:tc>
        <w:tc>
          <w:tcPr>
            <w:tcW w:w="954" w:type="dxa"/>
          </w:tcPr>
          <w:p w14:paraId="3830E6F4" w14:textId="77777777" w:rsidR="00CD4D32" w:rsidRPr="002C347E" w:rsidRDefault="00CD4D32" w:rsidP="00CD4D32">
            <w:pPr>
              <w:jc w:val="center"/>
              <w:rPr>
                <w:b/>
                <w:lang w:val="en-US"/>
              </w:rPr>
            </w:pPr>
            <w:r w:rsidRPr="002C347E">
              <w:rPr>
                <w:b/>
                <w:lang w:val="en-US"/>
              </w:rPr>
              <w:t>V</w:t>
            </w:r>
          </w:p>
        </w:tc>
        <w:tc>
          <w:tcPr>
            <w:tcW w:w="992" w:type="dxa"/>
          </w:tcPr>
          <w:p w14:paraId="4718EAD8" w14:textId="77777777" w:rsidR="00CD4D32" w:rsidRPr="002C347E" w:rsidRDefault="00CD4D32" w:rsidP="00CD4D32">
            <w:pPr>
              <w:jc w:val="center"/>
              <w:rPr>
                <w:b/>
                <w:lang w:val="en-US"/>
              </w:rPr>
            </w:pPr>
            <w:r w:rsidRPr="002C347E">
              <w:rPr>
                <w:b/>
                <w:lang w:val="en-US"/>
              </w:rPr>
              <w:t>VI</w:t>
            </w:r>
          </w:p>
        </w:tc>
        <w:tc>
          <w:tcPr>
            <w:tcW w:w="850" w:type="dxa"/>
          </w:tcPr>
          <w:p w14:paraId="21F62FE5" w14:textId="77777777" w:rsidR="00CD4D32" w:rsidRPr="002C347E" w:rsidRDefault="00CD4D32" w:rsidP="00CD4D32">
            <w:pPr>
              <w:jc w:val="center"/>
              <w:rPr>
                <w:b/>
                <w:lang w:val="en-US"/>
              </w:rPr>
            </w:pPr>
            <w:r w:rsidRPr="002C347E">
              <w:rPr>
                <w:b/>
                <w:lang w:val="en-US"/>
              </w:rPr>
              <w:t>VII</w:t>
            </w:r>
          </w:p>
        </w:tc>
        <w:tc>
          <w:tcPr>
            <w:tcW w:w="993" w:type="dxa"/>
          </w:tcPr>
          <w:p w14:paraId="7C982C58" w14:textId="77777777" w:rsidR="00CD4D32" w:rsidRPr="002C347E" w:rsidRDefault="00CD4D32" w:rsidP="00CD4D32">
            <w:pPr>
              <w:jc w:val="center"/>
              <w:rPr>
                <w:b/>
                <w:lang w:val="en-US"/>
              </w:rPr>
            </w:pPr>
            <w:r w:rsidRPr="002C347E">
              <w:rPr>
                <w:b/>
                <w:lang w:val="en-US"/>
              </w:rPr>
              <w:t>VIII</w:t>
            </w:r>
          </w:p>
        </w:tc>
        <w:tc>
          <w:tcPr>
            <w:tcW w:w="992" w:type="dxa"/>
          </w:tcPr>
          <w:p w14:paraId="74EA2919" w14:textId="77777777" w:rsidR="00CD4D32" w:rsidRPr="002C347E" w:rsidRDefault="00CD4D32" w:rsidP="00CD4D32">
            <w:pPr>
              <w:jc w:val="center"/>
              <w:rPr>
                <w:b/>
                <w:lang w:val="en-US"/>
              </w:rPr>
            </w:pPr>
            <w:r w:rsidRPr="002C347E">
              <w:rPr>
                <w:b/>
                <w:lang w:val="en-US"/>
              </w:rPr>
              <w:t>IX</w:t>
            </w:r>
          </w:p>
        </w:tc>
        <w:tc>
          <w:tcPr>
            <w:tcW w:w="1417" w:type="dxa"/>
          </w:tcPr>
          <w:p w14:paraId="56378B1B" w14:textId="77777777" w:rsidR="00CD4D32" w:rsidRPr="002C347E" w:rsidRDefault="00CD4D32" w:rsidP="00CD4D32">
            <w:pPr>
              <w:jc w:val="center"/>
              <w:rPr>
                <w:b/>
                <w:lang w:val="en-US"/>
              </w:rPr>
            </w:pPr>
            <w:r w:rsidRPr="002C347E">
              <w:rPr>
                <w:b/>
                <w:lang w:val="en-US"/>
              </w:rPr>
              <w:t>X</w:t>
            </w:r>
          </w:p>
        </w:tc>
        <w:tc>
          <w:tcPr>
            <w:tcW w:w="993" w:type="dxa"/>
          </w:tcPr>
          <w:p w14:paraId="2BE081B9" w14:textId="77777777" w:rsidR="00CD4D32" w:rsidRPr="002C347E" w:rsidRDefault="00CD4D32" w:rsidP="00CD4D32">
            <w:pPr>
              <w:jc w:val="center"/>
              <w:rPr>
                <w:b/>
                <w:lang w:val="en-US"/>
              </w:rPr>
            </w:pPr>
            <w:r w:rsidRPr="002C347E">
              <w:rPr>
                <w:b/>
                <w:lang w:val="en-US"/>
              </w:rPr>
              <w:t>XI</w:t>
            </w:r>
          </w:p>
        </w:tc>
      </w:tr>
      <w:tr w:rsidR="00CD4D32" w:rsidRPr="002C347E" w14:paraId="31990B4F" w14:textId="77777777" w:rsidTr="00CD4D32">
        <w:tc>
          <w:tcPr>
            <w:tcW w:w="1848" w:type="dxa"/>
          </w:tcPr>
          <w:p w14:paraId="6BE49EC9" w14:textId="77777777" w:rsidR="00CD4D32" w:rsidRPr="002C347E" w:rsidRDefault="00CD4D32" w:rsidP="00CD4D32">
            <w:pPr>
              <w:jc w:val="center"/>
              <w:rPr>
                <w:lang w:val="be-BY"/>
              </w:rPr>
            </w:pPr>
            <w:r w:rsidRPr="002C347E">
              <w:rPr>
                <w:lang w:val="be-BY"/>
              </w:rPr>
              <w:t>Өйрәтеү диктанттары</w:t>
            </w:r>
          </w:p>
        </w:tc>
        <w:tc>
          <w:tcPr>
            <w:tcW w:w="954" w:type="dxa"/>
          </w:tcPr>
          <w:p w14:paraId="3CAC7184" w14:textId="77777777" w:rsidR="00CD4D32" w:rsidRPr="002C347E" w:rsidRDefault="00CD4D32" w:rsidP="00CD4D32">
            <w:pPr>
              <w:jc w:val="center"/>
              <w:rPr>
                <w:lang w:val="be-BY"/>
              </w:rPr>
            </w:pPr>
            <w:r w:rsidRPr="002C347E">
              <w:rPr>
                <w:lang w:val="be-BY"/>
              </w:rPr>
              <w:t>4</w:t>
            </w:r>
          </w:p>
        </w:tc>
        <w:tc>
          <w:tcPr>
            <w:tcW w:w="992" w:type="dxa"/>
          </w:tcPr>
          <w:p w14:paraId="3E8BAF64" w14:textId="77777777" w:rsidR="00CD4D32" w:rsidRPr="002C347E" w:rsidRDefault="00CD4D32" w:rsidP="00CD4D32">
            <w:pPr>
              <w:jc w:val="center"/>
              <w:rPr>
                <w:lang w:val="be-BY"/>
              </w:rPr>
            </w:pPr>
            <w:r w:rsidRPr="002C347E">
              <w:rPr>
                <w:lang w:val="be-BY"/>
              </w:rPr>
              <w:t>4</w:t>
            </w:r>
          </w:p>
        </w:tc>
        <w:tc>
          <w:tcPr>
            <w:tcW w:w="850" w:type="dxa"/>
          </w:tcPr>
          <w:p w14:paraId="0FD47263" w14:textId="77777777" w:rsidR="00CD4D32" w:rsidRPr="002C347E" w:rsidRDefault="00CD4D32" w:rsidP="00CD4D32">
            <w:pPr>
              <w:jc w:val="center"/>
            </w:pPr>
            <w:r w:rsidRPr="002C347E">
              <w:t>2</w:t>
            </w:r>
          </w:p>
        </w:tc>
        <w:tc>
          <w:tcPr>
            <w:tcW w:w="993" w:type="dxa"/>
          </w:tcPr>
          <w:p w14:paraId="6434F862" w14:textId="77777777" w:rsidR="00CD4D32" w:rsidRPr="002C347E" w:rsidRDefault="00CD4D32" w:rsidP="00CD4D32">
            <w:pPr>
              <w:jc w:val="center"/>
              <w:rPr>
                <w:lang w:val="be-BY"/>
              </w:rPr>
            </w:pPr>
            <w:r w:rsidRPr="002C347E">
              <w:rPr>
                <w:lang w:val="be-BY"/>
              </w:rPr>
              <w:t>4</w:t>
            </w:r>
          </w:p>
        </w:tc>
        <w:tc>
          <w:tcPr>
            <w:tcW w:w="992" w:type="dxa"/>
          </w:tcPr>
          <w:p w14:paraId="5F29BF2F" w14:textId="77777777" w:rsidR="00CD4D32" w:rsidRPr="002C347E" w:rsidRDefault="00CD4D32" w:rsidP="00CD4D32">
            <w:pPr>
              <w:jc w:val="center"/>
              <w:rPr>
                <w:lang w:val="be-BY"/>
              </w:rPr>
            </w:pPr>
            <w:r w:rsidRPr="002C347E">
              <w:rPr>
                <w:lang w:val="be-BY"/>
              </w:rPr>
              <w:t>2</w:t>
            </w:r>
          </w:p>
        </w:tc>
        <w:tc>
          <w:tcPr>
            <w:tcW w:w="1417" w:type="dxa"/>
          </w:tcPr>
          <w:p w14:paraId="5F986A61" w14:textId="77777777" w:rsidR="00CD4D32" w:rsidRPr="002C347E" w:rsidRDefault="00CD4D32" w:rsidP="00CD4D32">
            <w:pPr>
              <w:jc w:val="center"/>
              <w:rPr>
                <w:lang w:val="be-BY"/>
              </w:rPr>
            </w:pPr>
            <w:r w:rsidRPr="002C347E">
              <w:rPr>
                <w:lang w:val="be-BY"/>
              </w:rPr>
              <w:t>2</w:t>
            </w:r>
          </w:p>
        </w:tc>
        <w:tc>
          <w:tcPr>
            <w:tcW w:w="993" w:type="dxa"/>
          </w:tcPr>
          <w:p w14:paraId="7535F230" w14:textId="77777777" w:rsidR="00CD4D32" w:rsidRPr="002C347E" w:rsidRDefault="00CD4D32" w:rsidP="00CD4D32">
            <w:pPr>
              <w:jc w:val="center"/>
              <w:rPr>
                <w:lang w:val="be-BY"/>
              </w:rPr>
            </w:pPr>
            <w:r w:rsidRPr="002C347E">
              <w:rPr>
                <w:lang w:val="be-BY"/>
              </w:rPr>
              <w:t>1</w:t>
            </w:r>
          </w:p>
        </w:tc>
      </w:tr>
      <w:tr w:rsidR="00CD4D32" w:rsidRPr="002C347E" w14:paraId="4110E7E7" w14:textId="77777777" w:rsidTr="00CD4D32">
        <w:tc>
          <w:tcPr>
            <w:tcW w:w="1848" w:type="dxa"/>
          </w:tcPr>
          <w:p w14:paraId="57539084" w14:textId="77777777" w:rsidR="00CD4D32" w:rsidRPr="002C347E" w:rsidRDefault="00CD4D32" w:rsidP="00CD4D32">
            <w:pPr>
              <w:jc w:val="center"/>
              <w:rPr>
                <w:lang w:val="be-BY"/>
              </w:rPr>
            </w:pPr>
            <w:r w:rsidRPr="002C347E">
              <w:rPr>
                <w:lang w:val="be-BY"/>
              </w:rPr>
              <w:t>Контроль диктант</w:t>
            </w:r>
          </w:p>
        </w:tc>
        <w:tc>
          <w:tcPr>
            <w:tcW w:w="954" w:type="dxa"/>
          </w:tcPr>
          <w:p w14:paraId="3BDC0859" w14:textId="77777777" w:rsidR="00CD4D32" w:rsidRPr="002C347E" w:rsidRDefault="00CD4D32" w:rsidP="00CD4D32">
            <w:pPr>
              <w:jc w:val="center"/>
              <w:rPr>
                <w:lang w:val="be-BY"/>
              </w:rPr>
            </w:pPr>
            <w:r w:rsidRPr="002C347E">
              <w:rPr>
                <w:lang w:val="be-BY"/>
              </w:rPr>
              <w:t>4</w:t>
            </w:r>
          </w:p>
        </w:tc>
        <w:tc>
          <w:tcPr>
            <w:tcW w:w="992" w:type="dxa"/>
          </w:tcPr>
          <w:p w14:paraId="0339037F" w14:textId="77777777" w:rsidR="00CD4D32" w:rsidRPr="002C347E" w:rsidRDefault="00CD4D32" w:rsidP="00CD4D32">
            <w:pPr>
              <w:jc w:val="center"/>
              <w:rPr>
                <w:lang w:val="be-BY"/>
              </w:rPr>
            </w:pPr>
            <w:r w:rsidRPr="002C347E">
              <w:rPr>
                <w:lang w:val="be-BY"/>
              </w:rPr>
              <w:t>2</w:t>
            </w:r>
          </w:p>
        </w:tc>
        <w:tc>
          <w:tcPr>
            <w:tcW w:w="850" w:type="dxa"/>
          </w:tcPr>
          <w:p w14:paraId="3D47C55A" w14:textId="77777777" w:rsidR="00CD4D32" w:rsidRPr="002C347E" w:rsidRDefault="00CD4D32" w:rsidP="00CD4D32">
            <w:pPr>
              <w:jc w:val="center"/>
              <w:rPr>
                <w:lang w:val="be-BY"/>
              </w:rPr>
            </w:pPr>
            <w:r w:rsidRPr="002C347E">
              <w:rPr>
                <w:lang w:val="be-BY"/>
              </w:rPr>
              <w:t>2</w:t>
            </w:r>
          </w:p>
        </w:tc>
        <w:tc>
          <w:tcPr>
            <w:tcW w:w="993" w:type="dxa"/>
          </w:tcPr>
          <w:p w14:paraId="056AD99B" w14:textId="77777777" w:rsidR="00CD4D32" w:rsidRPr="002C347E" w:rsidRDefault="00CD4D32" w:rsidP="00CD4D32">
            <w:pPr>
              <w:jc w:val="center"/>
              <w:rPr>
                <w:lang w:val="be-BY"/>
              </w:rPr>
            </w:pPr>
            <w:r w:rsidRPr="002C347E">
              <w:rPr>
                <w:lang w:val="be-BY"/>
              </w:rPr>
              <w:t>2</w:t>
            </w:r>
          </w:p>
        </w:tc>
        <w:tc>
          <w:tcPr>
            <w:tcW w:w="992" w:type="dxa"/>
          </w:tcPr>
          <w:p w14:paraId="6F2AB37F" w14:textId="77777777" w:rsidR="00CD4D32" w:rsidRPr="002C347E" w:rsidRDefault="00CD4D32" w:rsidP="00CD4D32">
            <w:pPr>
              <w:jc w:val="center"/>
              <w:rPr>
                <w:lang w:val="be-BY"/>
              </w:rPr>
            </w:pPr>
            <w:r w:rsidRPr="002C347E">
              <w:rPr>
                <w:lang w:val="be-BY"/>
              </w:rPr>
              <w:t>2</w:t>
            </w:r>
          </w:p>
        </w:tc>
        <w:tc>
          <w:tcPr>
            <w:tcW w:w="1417" w:type="dxa"/>
          </w:tcPr>
          <w:p w14:paraId="54350513" w14:textId="77777777" w:rsidR="00CD4D32" w:rsidRPr="002C347E" w:rsidRDefault="00CD4D32" w:rsidP="00CD4D32">
            <w:pPr>
              <w:jc w:val="center"/>
              <w:rPr>
                <w:lang w:val="be-BY"/>
              </w:rPr>
            </w:pPr>
            <w:r w:rsidRPr="002C347E">
              <w:rPr>
                <w:lang w:val="be-BY"/>
              </w:rPr>
              <w:t>2</w:t>
            </w:r>
          </w:p>
        </w:tc>
        <w:tc>
          <w:tcPr>
            <w:tcW w:w="993" w:type="dxa"/>
          </w:tcPr>
          <w:p w14:paraId="11108026" w14:textId="77777777" w:rsidR="00CD4D32" w:rsidRPr="002C347E" w:rsidRDefault="00CD4D32" w:rsidP="00CD4D32">
            <w:pPr>
              <w:jc w:val="center"/>
              <w:rPr>
                <w:lang w:val="be-BY"/>
              </w:rPr>
            </w:pPr>
            <w:r w:rsidRPr="002C347E">
              <w:rPr>
                <w:lang w:val="be-BY"/>
              </w:rPr>
              <w:t>2</w:t>
            </w:r>
          </w:p>
        </w:tc>
      </w:tr>
      <w:tr w:rsidR="00CD4D32" w:rsidRPr="002C347E" w14:paraId="2A12E9A0" w14:textId="77777777" w:rsidTr="00CD4D32">
        <w:tc>
          <w:tcPr>
            <w:tcW w:w="1848" w:type="dxa"/>
          </w:tcPr>
          <w:p w14:paraId="409D684D" w14:textId="77777777" w:rsidR="00CD4D32" w:rsidRPr="002C347E" w:rsidRDefault="00CD4D32" w:rsidP="00CD4D32">
            <w:pPr>
              <w:jc w:val="center"/>
              <w:rPr>
                <w:lang w:val="be-BY"/>
              </w:rPr>
            </w:pPr>
            <w:r w:rsidRPr="002C347E">
              <w:rPr>
                <w:lang w:val="be-BY"/>
              </w:rPr>
              <w:t>Өйрәтеү иншалары</w:t>
            </w:r>
          </w:p>
        </w:tc>
        <w:tc>
          <w:tcPr>
            <w:tcW w:w="954" w:type="dxa"/>
          </w:tcPr>
          <w:p w14:paraId="71B73493" w14:textId="77777777" w:rsidR="00CD4D32" w:rsidRPr="002C347E" w:rsidRDefault="00CD4D32" w:rsidP="00CD4D32">
            <w:pPr>
              <w:jc w:val="center"/>
              <w:rPr>
                <w:lang w:val="be-BY"/>
              </w:rPr>
            </w:pPr>
            <w:r w:rsidRPr="002C347E">
              <w:rPr>
                <w:lang w:val="be-BY"/>
              </w:rPr>
              <w:t>6</w:t>
            </w:r>
          </w:p>
        </w:tc>
        <w:tc>
          <w:tcPr>
            <w:tcW w:w="992" w:type="dxa"/>
          </w:tcPr>
          <w:p w14:paraId="1C68ED1B" w14:textId="77777777" w:rsidR="00CD4D32" w:rsidRPr="002C347E" w:rsidRDefault="00CD4D32" w:rsidP="00CD4D32">
            <w:pPr>
              <w:jc w:val="center"/>
              <w:rPr>
                <w:lang w:val="be-BY"/>
              </w:rPr>
            </w:pPr>
            <w:r w:rsidRPr="002C347E">
              <w:rPr>
                <w:lang w:val="be-BY"/>
              </w:rPr>
              <w:t>6</w:t>
            </w:r>
          </w:p>
        </w:tc>
        <w:tc>
          <w:tcPr>
            <w:tcW w:w="850" w:type="dxa"/>
          </w:tcPr>
          <w:p w14:paraId="005CE879" w14:textId="77777777" w:rsidR="00CD4D32" w:rsidRPr="002C347E" w:rsidRDefault="00CD4D32" w:rsidP="00CD4D32">
            <w:pPr>
              <w:jc w:val="center"/>
              <w:rPr>
                <w:lang w:val="be-BY"/>
              </w:rPr>
            </w:pPr>
            <w:r w:rsidRPr="002C347E">
              <w:rPr>
                <w:lang w:val="be-BY"/>
              </w:rPr>
              <w:t>6</w:t>
            </w:r>
          </w:p>
        </w:tc>
        <w:tc>
          <w:tcPr>
            <w:tcW w:w="993" w:type="dxa"/>
          </w:tcPr>
          <w:p w14:paraId="074F1E43" w14:textId="77777777" w:rsidR="00CD4D32" w:rsidRPr="002C347E" w:rsidRDefault="00CD4D32" w:rsidP="00CD4D32">
            <w:pPr>
              <w:jc w:val="center"/>
              <w:rPr>
                <w:lang w:val="be-BY"/>
              </w:rPr>
            </w:pPr>
            <w:r w:rsidRPr="002C347E">
              <w:rPr>
                <w:lang w:val="be-BY"/>
              </w:rPr>
              <w:t>4</w:t>
            </w:r>
          </w:p>
        </w:tc>
        <w:tc>
          <w:tcPr>
            <w:tcW w:w="992" w:type="dxa"/>
          </w:tcPr>
          <w:p w14:paraId="01489B94" w14:textId="77777777" w:rsidR="00CD4D32" w:rsidRPr="002C347E" w:rsidRDefault="00CD4D32" w:rsidP="00CD4D32">
            <w:pPr>
              <w:jc w:val="center"/>
              <w:rPr>
                <w:lang w:val="be-BY"/>
              </w:rPr>
            </w:pPr>
            <w:r w:rsidRPr="002C347E">
              <w:rPr>
                <w:lang w:val="be-BY"/>
              </w:rPr>
              <w:t>5</w:t>
            </w:r>
          </w:p>
        </w:tc>
        <w:tc>
          <w:tcPr>
            <w:tcW w:w="1417" w:type="dxa"/>
          </w:tcPr>
          <w:p w14:paraId="59853733" w14:textId="77777777" w:rsidR="00CD4D32" w:rsidRPr="002C347E" w:rsidRDefault="00CD4D32" w:rsidP="00CD4D32">
            <w:pPr>
              <w:jc w:val="center"/>
              <w:rPr>
                <w:lang w:val="be-BY"/>
              </w:rPr>
            </w:pPr>
            <w:r w:rsidRPr="002C347E">
              <w:rPr>
                <w:lang w:val="be-BY"/>
              </w:rPr>
              <w:t>-</w:t>
            </w:r>
          </w:p>
        </w:tc>
        <w:tc>
          <w:tcPr>
            <w:tcW w:w="993" w:type="dxa"/>
          </w:tcPr>
          <w:p w14:paraId="66A3842F" w14:textId="77777777" w:rsidR="00CD4D32" w:rsidRPr="002C347E" w:rsidRDefault="00CD4D32" w:rsidP="00CD4D32">
            <w:pPr>
              <w:jc w:val="center"/>
              <w:rPr>
                <w:lang w:val="be-BY"/>
              </w:rPr>
            </w:pPr>
            <w:r w:rsidRPr="002C347E">
              <w:rPr>
                <w:lang w:val="be-BY"/>
              </w:rPr>
              <w:t>-</w:t>
            </w:r>
          </w:p>
        </w:tc>
      </w:tr>
      <w:tr w:rsidR="00CD4D32" w:rsidRPr="002C347E" w14:paraId="36AC3B04" w14:textId="77777777" w:rsidTr="00CD4D32">
        <w:tc>
          <w:tcPr>
            <w:tcW w:w="1848" w:type="dxa"/>
          </w:tcPr>
          <w:p w14:paraId="32995DD7" w14:textId="77777777" w:rsidR="00CD4D32" w:rsidRPr="002C347E" w:rsidRDefault="00CD4D32" w:rsidP="00CD4D32">
            <w:pPr>
              <w:jc w:val="center"/>
              <w:rPr>
                <w:lang w:val="be-BY"/>
              </w:rPr>
            </w:pPr>
            <w:r w:rsidRPr="002C347E">
              <w:rPr>
                <w:lang w:val="be-BY"/>
              </w:rPr>
              <w:t>Контроль инша</w:t>
            </w:r>
          </w:p>
        </w:tc>
        <w:tc>
          <w:tcPr>
            <w:tcW w:w="954" w:type="dxa"/>
          </w:tcPr>
          <w:p w14:paraId="40B1DC38" w14:textId="77777777" w:rsidR="00CD4D32" w:rsidRPr="002C347E" w:rsidRDefault="00CD4D32" w:rsidP="00CD4D32">
            <w:pPr>
              <w:jc w:val="center"/>
              <w:rPr>
                <w:lang w:val="be-BY"/>
              </w:rPr>
            </w:pPr>
            <w:r w:rsidRPr="002C347E">
              <w:rPr>
                <w:lang w:val="be-BY"/>
              </w:rPr>
              <w:t>2</w:t>
            </w:r>
          </w:p>
        </w:tc>
        <w:tc>
          <w:tcPr>
            <w:tcW w:w="992" w:type="dxa"/>
          </w:tcPr>
          <w:p w14:paraId="025A2564" w14:textId="77777777" w:rsidR="00CD4D32" w:rsidRPr="002C347E" w:rsidRDefault="00CD4D32" w:rsidP="00CD4D32">
            <w:pPr>
              <w:jc w:val="center"/>
              <w:rPr>
                <w:lang w:val="be-BY"/>
              </w:rPr>
            </w:pPr>
            <w:r w:rsidRPr="002C347E">
              <w:rPr>
                <w:lang w:val="be-BY"/>
              </w:rPr>
              <w:t>2</w:t>
            </w:r>
          </w:p>
        </w:tc>
        <w:tc>
          <w:tcPr>
            <w:tcW w:w="850" w:type="dxa"/>
          </w:tcPr>
          <w:p w14:paraId="57592706" w14:textId="77777777" w:rsidR="00CD4D32" w:rsidRPr="002C347E" w:rsidRDefault="00CD4D32" w:rsidP="00CD4D32">
            <w:pPr>
              <w:jc w:val="center"/>
              <w:rPr>
                <w:lang w:val="be-BY"/>
              </w:rPr>
            </w:pPr>
            <w:r w:rsidRPr="002C347E">
              <w:rPr>
                <w:lang w:val="be-BY"/>
              </w:rPr>
              <w:t>2</w:t>
            </w:r>
          </w:p>
        </w:tc>
        <w:tc>
          <w:tcPr>
            <w:tcW w:w="993" w:type="dxa"/>
          </w:tcPr>
          <w:p w14:paraId="123AE5C7" w14:textId="77777777" w:rsidR="00CD4D32" w:rsidRPr="002C347E" w:rsidRDefault="00CD4D32" w:rsidP="00CD4D32">
            <w:pPr>
              <w:jc w:val="center"/>
              <w:rPr>
                <w:lang w:val="be-BY"/>
              </w:rPr>
            </w:pPr>
            <w:r w:rsidRPr="002C347E">
              <w:rPr>
                <w:lang w:val="be-BY"/>
              </w:rPr>
              <w:t>2</w:t>
            </w:r>
          </w:p>
        </w:tc>
        <w:tc>
          <w:tcPr>
            <w:tcW w:w="992" w:type="dxa"/>
          </w:tcPr>
          <w:p w14:paraId="788DD08A" w14:textId="77777777" w:rsidR="00CD4D32" w:rsidRPr="002C347E" w:rsidRDefault="00CD4D32" w:rsidP="00CD4D32">
            <w:pPr>
              <w:jc w:val="center"/>
              <w:rPr>
                <w:lang w:val="be-BY"/>
              </w:rPr>
            </w:pPr>
            <w:r w:rsidRPr="002C347E">
              <w:rPr>
                <w:lang w:val="be-BY"/>
              </w:rPr>
              <w:t>3</w:t>
            </w:r>
          </w:p>
        </w:tc>
        <w:tc>
          <w:tcPr>
            <w:tcW w:w="1417" w:type="dxa"/>
          </w:tcPr>
          <w:p w14:paraId="738648BF" w14:textId="77777777" w:rsidR="00CD4D32" w:rsidRPr="002C347E" w:rsidRDefault="00CD4D32" w:rsidP="00CD4D32">
            <w:pPr>
              <w:jc w:val="center"/>
              <w:rPr>
                <w:lang w:val="be-BY"/>
              </w:rPr>
            </w:pPr>
            <w:r w:rsidRPr="002C347E">
              <w:rPr>
                <w:lang w:val="be-BY"/>
              </w:rPr>
              <w:t>2</w:t>
            </w:r>
          </w:p>
        </w:tc>
        <w:tc>
          <w:tcPr>
            <w:tcW w:w="993" w:type="dxa"/>
          </w:tcPr>
          <w:p w14:paraId="01A1C917" w14:textId="77777777" w:rsidR="00CD4D32" w:rsidRPr="002C347E" w:rsidRDefault="00CD4D32" w:rsidP="00CD4D32">
            <w:pPr>
              <w:jc w:val="center"/>
              <w:rPr>
                <w:lang w:val="be-BY"/>
              </w:rPr>
            </w:pPr>
            <w:r w:rsidRPr="002C347E">
              <w:rPr>
                <w:lang w:val="be-BY"/>
              </w:rPr>
              <w:t>2</w:t>
            </w:r>
          </w:p>
        </w:tc>
      </w:tr>
      <w:tr w:rsidR="00CD4D32" w:rsidRPr="002C347E" w14:paraId="1B57969B" w14:textId="77777777" w:rsidTr="00CD4D32">
        <w:tc>
          <w:tcPr>
            <w:tcW w:w="1848" w:type="dxa"/>
          </w:tcPr>
          <w:p w14:paraId="0860E31F" w14:textId="77777777" w:rsidR="00CD4D32" w:rsidRPr="002C347E" w:rsidRDefault="00CD4D32" w:rsidP="00CD4D32">
            <w:pPr>
              <w:jc w:val="center"/>
              <w:rPr>
                <w:lang w:val="be-BY"/>
              </w:rPr>
            </w:pPr>
            <w:r w:rsidRPr="002C347E">
              <w:rPr>
                <w:lang w:val="be-BY"/>
              </w:rPr>
              <w:t>Өйрәтеү изложениелары</w:t>
            </w:r>
          </w:p>
        </w:tc>
        <w:tc>
          <w:tcPr>
            <w:tcW w:w="954" w:type="dxa"/>
          </w:tcPr>
          <w:p w14:paraId="07F5D2F7" w14:textId="77777777" w:rsidR="00CD4D32" w:rsidRPr="002C347E" w:rsidRDefault="00CD4D32" w:rsidP="00CD4D32">
            <w:pPr>
              <w:jc w:val="center"/>
              <w:rPr>
                <w:lang w:val="be-BY"/>
              </w:rPr>
            </w:pPr>
            <w:r w:rsidRPr="002C347E">
              <w:rPr>
                <w:lang w:val="be-BY"/>
              </w:rPr>
              <w:t>4</w:t>
            </w:r>
          </w:p>
        </w:tc>
        <w:tc>
          <w:tcPr>
            <w:tcW w:w="992" w:type="dxa"/>
          </w:tcPr>
          <w:p w14:paraId="7CAAF1C5" w14:textId="77777777" w:rsidR="00CD4D32" w:rsidRPr="002C347E" w:rsidRDefault="00CD4D32" w:rsidP="00CD4D32">
            <w:pPr>
              <w:jc w:val="center"/>
              <w:rPr>
                <w:lang w:val="be-BY"/>
              </w:rPr>
            </w:pPr>
            <w:r w:rsidRPr="002C347E">
              <w:rPr>
                <w:lang w:val="be-BY"/>
              </w:rPr>
              <w:t>4</w:t>
            </w:r>
          </w:p>
        </w:tc>
        <w:tc>
          <w:tcPr>
            <w:tcW w:w="850" w:type="dxa"/>
          </w:tcPr>
          <w:p w14:paraId="4509FA91" w14:textId="77777777" w:rsidR="00CD4D32" w:rsidRPr="002C347E" w:rsidRDefault="00CD4D32" w:rsidP="00CD4D32">
            <w:pPr>
              <w:jc w:val="center"/>
              <w:rPr>
                <w:lang w:val="be-BY"/>
              </w:rPr>
            </w:pPr>
            <w:r w:rsidRPr="002C347E">
              <w:rPr>
                <w:lang w:val="be-BY"/>
              </w:rPr>
              <w:t>4</w:t>
            </w:r>
          </w:p>
        </w:tc>
        <w:tc>
          <w:tcPr>
            <w:tcW w:w="993" w:type="dxa"/>
          </w:tcPr>
          <w:p w14:paraId="2ADE6B03" w14:textId="77777777" w:rsidR="00CD4D32" w:rsidRPr="002C347E" w:rsidRDefault="00CD4D32" w:rsidP="00CD4D32">
            <w:pPr>
              <w:jc w:val="center"/>
              <w:rPr>
                <w:lang w:val="be-BY"/>
              </w:rPr>
            </w:pPr>
            <w:r w:rsidRPr="002C347E">
              <w:rPr>
                <w:lang w:val="be-BY"/>
              </w:rPr>
              <w:t>4</w:t>
            </w:r>
          </w:p>
        </w:tc>
        <w:tc>
          <w:tcPr>
            <w:tcW w:w="992" w:type="dxa"/>
          </w:tcPr>
          <w:p w14:paraId="31BC1FDE" w14:textId="77777777" w:rsidR="00CD4D32" w:rsidRPr="002C347E" w:rsidRDefault="00CD4D32" w:rsidP="00CD4D32">
            <w:pPr>
              <w:jc w:val="center"/>
              <w:rPr>
                <w:lang w:val="be-BY"/>
              </w:rPr>
            </w:pPr>
            <w:r w:rsidRPr="002C347E">
              <w:rPr>
                <w:lang w:val="be-BY"/>
              </w:rPr>
              <w:t>4</w:t>
            </w:r>
          </w:p>
        </w:tc>
        <w:tc>
          <w:tcPr>
            <w:tcW w:w="1417" w:type="dxa"/>
          </w:tcPr>
          <w:p w14:paraId="191F4FF5" w14:textId="77777777" w:rsidR="00CD4D32" w:rsidRPr="002C347E" w:rsidRDefault="00CD4D32" w:rsidP="00CD4D32">
            <w:pPr>
              <w:jc w:val="center"/>
              <w:rPr>
                <w:lang w:val="be-BY"/>
              </w:rPr>
            </w:pPr>
            <w:r w:rsidRPr="002C347E">
              <w:rPr>
                <w:lang w:val="be-BY"/>
              </w:rPr>
              <w:t>-</w:t>
            </w:r>
          </w:p>
        </w:tc>
        <w:tc>
          <w:tcPr>
            <w:tcW w:w="993" w:type="dxa"/>
          </w:tcPr>
          <w:p w14:paraId="614B2858" w14:textId="77777777" w:rsidR="00CD4D32" w:rsidRPr="002C347E" w:rsidRDefault="00CD4D32" w:rsidP="00CD4D32">
            <w:pPr>
              <w:jc w:val="center"/>
              <w:rPr>
                <w:lang w:val="be-BY"/>
              </w:rPr>
            </w:pPr>
            <w:r w:rsidRPr="002C347E">
              <w:rPr>
                <w:lang w:val="be-BY"/>
              </w:rPr>
              <w:t>-</w:t>
            </w:r>
          </w:p>
        </w:tc>
      </w:tr>
      <w:tr w:rsidR="00CD4D32" w:rsidRPr="002C347E" w14:paraId="3A2F446B" w14:textId="77777777" w:rsidTr="00CD4D32">
        <w:tc>
          <w:tcPr>
            <w:tcW w:w="1848" w:type="dxa"/>
          </w:tcPr>
          <w:p w14:paraId="0A397B99" w14:textId="77777777" w:rsidR="00CD4D32" w:rsidRPr="002C347E" w:rsidRDefault="00CD4D32" w:rsidP="00CD4D32">
            <w:pPr>
              <w:jc w:val="center"/>
              <w:rPr>
                <w:lang w:val="be-BY"/>
              </w:rPr>
            </w:pPr>
            <w:r w:rsidRPr="002C347E">
              <w:rPr>
                <w:lang w:val="be-BY"/>
              </w:rPr>
              <w:lastRenderedPageBreak/>
              <w:t>Контроль изложениелар</w:t>
            </w:r>
          </w:p>
        </w:tc>
        <w:tc>
          <w:tcPr>
            <w:tcW w:w="954" w:type="dxa"/>
          </w:tcPr>
          <w:p w14:paraId="5A475467" w14:textId="77777777" w:rsidR="00CD4D32" w:rsidRPr="002C347E" w:rsidRDefault="00CD4D32" w:rsidP="00CD4D32">
            <w:pPr>
              <w:jc w:val="center"/>
              <w:rPr>
                <w:lang w:val="be-BY"/>
              </w:rPr>
            </w:pPr>
            <w:r w:rsidRPr="002C347E">
              <w:rPr>
                <w:lang w:val="be-BY"/>
              </w:rPr>
              <w:t>2</w:t>
            </w:r>
          </w:p>
        </w:tc>
        <w:tc>
          <w:tcPr>
            <w:tcW w:w="992" w:type="dxa"/>
          </w:tcPr>
          <w:p w14:paraId="7D7DD99E" w14:textId="77777777" w:rsidR="00CD4D32" w:rsidRPr="002C347E" w:rsidRDefault="00CD4D32" w:rsidP="00CD4D32">
            <w:pPr>
              <w:jc w:val="center"/>
              <w:rPr>
                <w:lang w:val="be-BY"/>
              </w:rPr>
            </w:pPr>
            <w:r w:rsidRPr="002C347E">
              <w:rPr>
                <w:lang w:val="be-BY"/>
              </w:rPr>
              <w:t>2</w:t>
            </w:r>
          </w:p>
        </w:tc>
        <w:tc>
          <w:tcPr>
            <w:tcW w:w="850" w:type="dxa"/>
          </w:tcPr>
          <w:p w14:paraId="6012794F" w14:textId="77777777" w:rsidR="00CD4D32" w:rsidRPr="002C347E" w:rsidRDefault="00CD4D32" w:rsidP="00CD4D32">
            <w:pPr>
              <w:jc w:val="center"/>
              <w:rPr>
                <w:lang w:val="be-BY"/>
              </w:rPr>
            </w:pPr>
            <w:r w:rsidRPr="002C347E">
              <w:rPr>
                <w:lang w:val="be-BY"/>
              </w:rPr>
              <w:t>2</w:t>
            </w:r>
          </w:p>
        </w:tc>
        <w:tc>
          <w:tcPr>
            <w:tcW w:w="993" w:type="dxa"/>
          </w:tcPr>
          <w:p w14:paraId="3FC4AFBB" w14:textId="77777777" w:rsidR="00CD4D32" w:rsidRPr="002C347E" w:rsidRDefault="00CD4D32" w:rsidP="00CD4D32">
            <w:pPr>
              <w:jc w:val="center"/>
              <w:rPr>
                <w:lang w:val="be-BY"/>
              </w:rPr>
            </w:pPr>
            <w:r w:rsidRPr="002C347E">
              <w:rPr>
                <w:lang w:val="be-BY"/>
              </w:rPr>
              <w:t>2</w:t>
            </w:r>
          </w:p>
        </w:tc>
        <w:tc>
          <w:tcPr>
            <w:tcW w:w="992" w:type="dxa"/>
          </w:tcPr>
          <w:p w14:paraId="77965F37" w14:textId="77777777" w:rsidR="00CD4D32" w:rsidRPr="002C347E" w:rsidRDefault="00CD4D32" w:rsidP="00CD4D32">
            <w:pPr>
              <w:jc w:val="center"/>
              <w:rPr>
                <w:lang w:val="be-BY"/>
              </w:rPr>
            </w:pPr>
            <w:r w:rsidRPr="002C347E">
              <w:rPr>
                <w:lang w:val="be-BY"/>
              </w:rPr>
              <w:t>2</w:t>
            </w:r>
          </w:p>
        </w:tc>
        <w:tc>
          <w:tcPr>
            <w:tcW w:w="1417" w:type="dxa"/>
          </w:tcPr>
          <w:p w14:paraId="5ECFA95B" w14:textId="77777777" w:rsidR="00CD4D32" w:rsidRPr="002C347E" w:rsidRDefault="00F7304D" w:rsidP="00CD4D32">
            <w:pPr>
              <w:jc w:val="center"/>
              <w:rPr>
                <w:lang w:val="be-BY"/>
              </w:rPr>
            </w:pPr>
            <w:r w:rsidRPr="002C347E">
              <w:rPr>
                <w:lang w:val="be-BY"/>
              </w:rPr>
              <w:t>1</w:t>
            </w:r>
          </w:p>
        </w:tc>
        <w:tc>
          <w:tcPr>
            <w:tcW w:w="993" w:type="dxa"/>
          </w:tcPr>
          <w:p w14:paraId="5FA0E2F2" w14:textId="77777777" w:rsidR="00CD4D32" w:rsidRPr="002C347E" w:rsidRDefault="00CD4D32" w:rsidP="00CD4D32">
            <w:pPr>
              <w:jc w:val="center"/>
              <w:rPr>
                <w:lang w:val="be-BY"/>
              </w:rPr>
            </w:pPr>
            <w:r w:rsidRPr="002C347E">
              <w:rPr>
                <w:lang w:val="be-BY"/>
              </w:rPr>
              <w:t>2</w:t>
            </w:r>
          </w:p>
        </w:tc>
      </w:tr>
      <w:tr w:rsidR="00CD4D32" w:rsidRPr="002C347E" w14:paraId="7EB87275" w14:textId="77777777" w:rsidTr="00CD4D32">
        <w:tc>
          <w:tcPr>
            <w:tcW w:w="1848" w:type="dxa"/>
          </w:tcPr>
          <w:p w14:paraId="426082EE" w14:textId="77777777" w:rsidR="00CD4D32" w:rsidRPr="002C347E" w:rsidRDefault="00CD4D32" w:rsidP="00CD4D32">
            <w:pPr>
              <w:jc w:val="center"/>
              <w:rPr>
                <w:lang w:val="be-BY"/>
              </w:rPr>
            </w:pPr>
            <w:r w:rsidRPr="002C347E">
              <w:rPr>
                <w:lang w:val="be-BY"/>
              </w:rPr>
              <w:t>Контроль эштәр</w:t>
            </w:r>
          </w:p>
        </w:tc>
        <w:tc>
          <w:tcPr>
            <w:tcW w:w="954" w:type="dxa"/>
          </w:tcPr>
          <w:p w14:paraId="0B8BB7EF" w14:textId="77777777" w:rsidR="00CD4D32" w:rsidRPr="002C347E" w:rsidRDefault="00CD4D32" w:rsidP="00CD4D32">
            <w:pPr>
              <w:jc w:val="center"/>
              <w:rPr>
                <w:lang w:val="be-BY"/>
              </w:rPr>
            </w:pPr>
            <w:r w:rsidRPr="002C347E">
              <w:rPr>
                <w:lang w:val="be-BY"/>
              </w:rPr>
              <w:t>1</w:t>
            </w:r>
          </w:p>
        </w:tc>
        <w:tc>
          <w:tcPr>
            <w:tcW w:w="992" w:type="dxa"/>
          </w:tcPr>
          <w:p w14:paraId="0A1C0CA4" w14:textId="77777777" w:rsidR="00CD4D32" w:rsidRPr="002C347E" w:rsidRDefault="00CD4D32" w:rsidP="00CD4D32">
            <w:pPr>
              <w:jc w:val="center"/>
              <w:rPr>
                <w:lang w:val="be-BY"/>
              </w:rPr>
            </w:pPr>
            <w:r w:rsidRPr="002C347E">
              <w:rPr>
                <w:lang w:val="be-BY"/>
              </w:rPr>
              <w:t>1</w:t>
            </w:r>
          </w:p>
        </w:tc>
        <w:tc>
          <w:tcPr>
            <w:tcW w:w="850" w:type="dxa"/>
          </w:tcPr>
          <w:p w14:paraId="711DA79F" w14:textId="77777777" w:rsidR="00CD4D32" w:rsidRPr="002C347E" w:rsidRDefault="00CD4D32" w:rsidP="00CD4D32">
            <w:pPr>
              <w:jc w:val="center"/>
              <w:rPr>
                <w:lang w:val="be-BY"/>
              </w:rPr>
            </w:pPr>
            <w:r w:rsidRPr="002C347E">
              <w:rPr>
                <w:lang w:val="be-BY"/>
              </w:rPr>
              <w:t>1</w:t>
            </w:r>
          </w:p>
        </w:tc>
        <w:tc>
          <w:tcPr>
            <w:tcW w:w="993" w:type="dxa"/>
          </w:tcPr>
          <w:p w14:paraId="19B479DF" w14:textId="77777777" w:rsidR="00CD4D32" w:rsidRPr="002C347E" w:rsidRDefault="00CD4D32" w:rsidP="00CD4D32">
            <w:pPr>
              <w:jc w:val="center"/>
              <w:rPr>
                <w:lang w:val="be-BY"/>
              </w:rPr>
            </w:pPr>
            <w:r w:rsidRPr="002C347E">
              <w:rPr>
                <w:lang w:val="be-BY"/>
              </w:rPr>
              <w:t>1</w:t>
            </w:r>
          </w:p>
        </w:tc>
        <w:tc>
          <w:tcPr>
            <w:tcW w:w="992" w:type="dxa"/>
          </w:tcPr>
          <w:p w14:paraId="3BB42446" w14:textId="77777777" w:rsidR="00CD4D32" w:rsidRPr="002C347E" w:rsidRDefault="00CD4D32" w:rsidP="00CD4D32">
            <w:pPr>
              <w:jc w:val="center"/>
              <w:rPr>
                <w:lang w:val="be-BY"/>
              </w:rPr>
            </w:pPr>
            <w:r w:rsidRPr="002C347E">
              <w:rPr>
                <w:lang w:val="be-BY"/>
              </w:rPr>
              <w:t>3</w:t>
            </w:r>
          </w:p>
        </w:tc>
        <w:tc>
          <w:tcPr>
            <w:tcW w:w="1417" w:type="dxa"/>
          </w:tcPr>
          <w:p w14:paraId="08E0571E" w14:textId="77777777" w:rsidR="00CD4D32" w:rsidRPr="002C347E" w:rsidRDefault="00F7304D" w:rsidP="00CD4D32">
            <w:pPr>
              <w:jc w:val="center"/>
              <w:rPr>
                <w:lang w:val="be-BY"/>
              </w:rPr>
            </w:pPr>
            <w:r w:rsidRPr="002C347E">
              <w:rPr>
                <w:lang w:val="be-BY"/>
              </w:rPr>
              <w:t>4</w:t>
            </w:r>
          </w:p>
        </w:tc>
        <w:tc>
          <w:tcPr>
            <w:tcW w:w="993" w:type="dxa"/>
          </w:tcPr>
          <w:p w14:paraId="217ACA87" w14:textId="77777777" w:rsidR="00CD4D32" w:rsidRPr="002C347E" w:rsidRDefault="00CD4D32" w:rsidP="00CD4D32">
            <w:pPr>
              <w:jc w:val="center"/>
              <w:rPr>
                <w:lang w:val="be-BY"/>
              </w:rPr>
            </w:pPr>
            <w:r w:rsidRPr="002C347E">
              <w:rPr>
                <w:lang w:val="be-BY"/>
              </w:rPr>
              <w:t>5</w:t>
            </w:r>
          </w:p>
        </w:tc>
      </w:tr>
      <w:tr w:rsidR="00CD4D32" w:rsidRPr="002C347E" w14:paraId="3369DDA5" w14:textId="77777777" w:rsidTr="00CD4D32">
        <w:tc>
          <w:tcPr>
            <w:tcW w:w="1848" w:type="dxa"/>
          </w:tcPr>
          <w:p w14:paraId="050BF568" w14:textId="77777777" w:rsidR="00CD4D32" w:rsidRPr="002C347E" w:rsidRDefault="00CD4D32" w:rsidP="00CD4D32">
            <w:pPr>
              <w:jc w:val="center"/>
              <w:rPr>
                <w:rFonts w:eastAsia="MS Mincho"/>
                <w:lang w:val="be-BY"/>
              </w:rPr>
            </w:pPr>
            <w:r w:rsidRPr="002C347E">
              <w:rPr>
                <w:lang w:val="be-BY"/>
              </w:rPr>
              <w:t xml:space="preserve">Эш </w:t>
            </w:r>
            <w:r w:rsidRPr="002C347E">
              <w:rPr>
                <w:rFonts w:eastAsia="MS Mincho"/>
                <w:lang w:val="be-BY"/>
              </w:rPr>
              <w:t>ҡағыҙҙарын яҙырға өйрәтеү</w:t>
            </w:r>
          </w:p>
        </w:tc>
        <w:tc>
          <w:tcPr>
            <w:tcW w:w="954" w:type="dxa"/>
          </w:tcPr>
          <w:p w14:paraId="36D256D9" w14:textId="77777777" w:rsidR="00CD4D32" w:rsidRPr="002C347E" w:rsidRDefault="00CD4D32" w:rsidP="00CD4D32">
            <w:pPr>
              <w:jc w:val="center"/>
              <w:rPr>
                <w:lang w:val="be-BY"/>
              </w:rPr>
            </w:pPr>
            <w:r w:rsidRPr="002C347E">
              <w:rPr>
                <w:lang w:val="be-BY"/>
              </w:rPr>
              <w:t>2</w:t>
            </w:r>
          </w:p>
        </w:tc>
        <w:tc>
          <w:tcPr>
            <w:tcW w:w="992" w:type="dxa"/>
          </w:tcPr>
          <w:p w14:paraId="3E5A81EC" w14:textId="77777777" w:rsidR="00CD4D32" w:rsidRPr="002C347E" w:rsidRDefault="00CD4D32" w:rsidP="00CD4D32">
            <w:pPr>
              <w:jc w:val="center"/>
              <w:rPr>
                <w:lang w:val="be-BY"/>
              </w:rPr>
            </w:pPr>
            <w:r w:rsidRPr="002C347E">
              <w:rPr>
                <w:lang w:val="be-BY"/>
              </w:rPr>
              <w:t>4</w:t>
            </w:r>
          </w:p>
        </w:tc>
        <w:tc>
          <w:tcPr>
            <w:tcW w:w="850" w:type="dxa"/>
          </w:tcPr>
          <w:p w14:paraId="31371254" w14:textId="77777777" w:rsidR="00CD4D32" w:rsidRPr="002C347E" w:rsidRDefault="00CD4D32" w:rsidP="00CD4D32">
            <w:pPr>
              <w:jc w:val="center"/>
              <w:rPr>
                <w:lang w:val="be-BY"/>
              </w:rPr>
            </w:pPr>
            <w:r w:rsidRPr="002C347E">
              <w:rPr>
                <w:lang w:val="be-BY"/>
              </w:rPr>
              <w:t>4</w:t>
            </w:r>
          </w:p>
        </w:tc>
        <w:tc>
          <w:tcPr>
            <w:tcW w:w="993" w:type="dxa"/>
          </w:tcPr>
          <w:p w14:paraId="28C6E0F5" w14:textId="77777777" w:rsidR="00CD4D32" w:rsidRPr="002C347E" w:rsidRDefault="00CD4D32" w:rsidP="00CD4D32">
            <w:pPr>
              <w:jc w:val="center"/>
              <w:rPr>
                <w:lang w:val="be-BY"/>
              </w:rPr>
            </w:pPr>
            <w:r w:rsidRPr="002C347E">
              <w:rPr>
                <w:lang w:val="be-BY"/>
              </w:rPr>
              <w:t>4</w:t>
            </w:r>
          </w:p>
        </w:tc>
        <w:tc>
          <w:tcPr>
            <w:tcW w:w="992" w:type="dxa"/>
          </w:tcPr>
          <w:p w14:paraId="70B0D292" w14:textId="77777777" w:rsidR="00CD4D32" w:rsidRPr="002C347E" w:rsidRDefault="00CD4D32" w:rsidP="00CD4D32">
            <w:pPr>
              <w:jc w:val="center"/>
              <w:rPr>
                <w:lang w:val="be-BY"/>
              </w:rPr>
            </w:pPr>
            <w:r w:rsidRPr="002C347E">
              <w:rPr>
                <w:lang w:val="be-BY"/>
              </w:rPr>
              <w:t>6</w:t>
            </w:r>
          </w:p>
        </w:tc>
        <w:tc>
          <w:tcPr>
            <w:tcW w:w="1417" w:type="dxa"/>
          </w:tcPr>
          <w:p w14:paraId="4A8B1463" w14:textId="77777777" w:rsidR="00CD4D32" w:rsidRPr="002C347E" w:rsidRDefault="00CD4D32" w:rsidP="00CD4D32">
            <w:pPr>
              <w:jc w:val="center"/>
              <w:rPr>
                <w:lang w:val="be-BY"/>
              </w:rPr>
            </w:pPr>
            <w:r w:rsidRPr="002C347E">
              <w:rPr>
                <w:lang w:val="be-BY"/>
              </w:rPr>
              <w:t>-</w:t>
            </w:r>
          </w:p>
        </w:tc>
        <w:tc>
          <w:tcPr>
            <w:tcW w:w="993" w:type="dxa"/>
          </w:tcPr>
          <w:p w14:paraId="549A02CA" w14:textId="77777777" w:rsidR="00CD4D32" w:rsidRPr="002C347E" w:rsidRDefault="00CD4D32" w:rsidP="00CD4D32">
            <w:pPr>
              <w:jc w:val="center"/>
              <w:rPr>
                <w:lang w:val="be-BY"/>
              </w:rPr>
            </w:pPr>
            <w:r w:rsidRPr="002C347E">
              <w:rPr>
                <w:lang w:val="be-BY"/>
              </w:rPr>
              <w:t>-</w:t>
            </w:r>
          </w:p>
        </w:tc>
      </w:tr>
    </w:tbl>
    <w:p w14:paraId="7F68C9BF"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p>
    <w:p w14:paraId="7210972D"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Туған(башҡорт)телдән биргән яуаптарҙы билдәләү нормалары</w:t>
      </w:r>
    </w:p>
    <w:p w14:paraId="01847DAE"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w:t>
      </w:r>
    </w:p>
    <w:p w14:paraId="52D63814"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Үтелгәндәрҙе ҡабатлау, уҡыусыларҙан яуап алыу,уларҙың туған(башҡорт) тел буйынса белемдәрен, белеүҙәрен  һәм  күнекмәләрен тикшереү,иҫәпкә алыу,шуның  менән бергә,алған белемдәргә таянып, тел берәмектәренә,күренештәренә аңлатма бирергә өйрәтеү алымдарының береһе иҫәпләнә.</w:t>
      </w:r>
    </w:p>
    <w:p w14:paraId="7F32361F"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Уҡыусының  яуабын баһалағанда,түбәндәге критерийҙар менән эш ителергә тейеш:</w:t>
      </w:r>
    </w:p>
    <w:p w14:paraId="44534D48"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1)</w:t>
      </w:r>
      <w:r w:rsidRPr="002C347E">
        <w:rPr>
          <w:rFonts w:eastAsiaTheme="minorHAnsi"/>
          <w:sz w:val="28"/>
          <w:szCs w:val="28"/>
          <w:lang w:val="ba-RU" w:eastAsia="en-US"/>
        </w:rPr>
        <w:tab/>
        <w:t>Яуаптың тулы һәм дөрөҫ булыуы;</w:t>
      </w:r>
    </w:p>
    <w:p w14:paraId="4AC88D1C"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w:t>
      </w:r>
      <w:r w:rsidRPr="002C347E">
        <w:rPr>
          <w:rFonts w:eastAsiaTheme="minorHAnsi"/>
          <w:sz w:val="28"/>
          <w:szCs w:val="28"/>
          <w:lang w:val="ba-RU" w:eastAsia="en-US"/>
        </w:rPr>
        <w:tab/>
        <w:t>Үтелгәнде аңлы үҙләштереү,аңлау кимәле;</w:t>
      </w:r>
    </w:p>
    <w:p w14:paraId="0ADA4FBB"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3)</w:t>
      </w:r>
      <w:r w:rsidRPr="002C347E">
        <w:rPr>
          <w:rFonts w:eastAsiaTheme="minorHAnsi"/>
          <w:sz w:val="28"/>
          <w:szCs w:val="28"/>
          <w:lang w:val="ba-RU" w:eastAsia="en-US"/>
        </w:rPr>
        <w:tab/>
        <w:t>Яуаптың  телмәр төҙөлөшө, әҙәби тел нормаларына ярашлы булыуы.</w:t>
      </w:r>
    </w:p>
    <w:p w14:paraId="74316344"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Уҡыусының  телдән биргән яуабы үтелгән материалдың  уҡытыусы тәҡдим иткән өлөшөн логикә эҙмә-эҙлекле аңлатманы эсенә  алған бәйләнешле телмәр булырға,яуап биреүсе баланың өйрәнелгән ҡағиҙәләргә,билдәләмәләргә таянып эш итә белеүен күрһәтергә тейеш.</w:t>
      </w:r>
    </w:p>
    <w:p w14:paraId="25BA1999"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Әгәр уҡыусы:</w:t>
      </w:r>
    </w:p>
    <w:p w14:paraId="6F74B9A7"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1)</w:t>
      </w:r>
      <w:r w:rsidRPr="002C347E">
        <w:rPr>
          <w:rFonts w:eastAsiaTheme="minorHAnsi"/>
          <w:sz w:val="28"/>
          <w:szCs w:val="28"/>
          <w:lang w:val="ba-RU" w:eastAsia="en-US"/>
        </w:rPr>
        <w:tab/>
        <w:t>тәҡдим ителгән теманы тулы аңлатһа,тел  төшөнсәләренә  дөрөҫ  билдәләмә бирһә;</w:t>
      </w:r>
    </w:p>
    <w:p w14:paraId="6C0328E9"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w:t>
      </w:r>
      <w:r w:rsidRPr="002C347E">
        <w:rPr>
          <w:rFonts w:eastAsiaTheme="minorHAnsi"/>
          <w:sz w:val="28"/>
          <w:szCs w:val="28"/>
          <w:lang w:val="ba-RU" w:eastAsia="en-US"/>
        </w:rPr>
        <w:tab/>
        <w:t>үтелгән материалды тулы аңлауын, белемдәрен практик ҡуллана белеүен күрһәтһә;</w:t>
      </w:r>
    </w:p>
    <w:p w14:paraId="50456C8D"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3)</w:t>
      </w:r>
      <w:r w:rsidRPr="002C347E">
        <w:rPr>
          <w:rFonts w:eastAsiaTheme="minorHAnsi"/>
          <w:sz w:val="28"/>
          <w:szCs w:val="28"/>
          <w:lang w:val="ba-RU" w:eastAsia="en-US"/>
        </w:rPr>
        <w:tab/>
        <w:t>Материалды эҙмә-эҙлекле һәм әҙәби тел нормаларына ярашлы аңлатһа, уның яуабы «5» билдәһе менән баһалана.</w:t>
      </w:r>
    </w:p>
    <w:p w14:paraId="12624B72"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Әгәр  уҡыусы  «5»  билдәһен ҡуйыу талаптарына ярашлы яуап бирһә, ләкин  һирәк  яһала торған хаталар ебәреп тә уҡытыусы  иҫкәртеүенән  һуң уларҙы төҙәтеп барһа,телендә,телмәр төҙөлөшөндә һирәк-һаяҡ яңылышлыҡтар китһә,уның яуабы «4» билдәһе менән баһалана.</w:t>
      </w:r>
    </w:p>
    <w:p w14:paraId="5FF50F4E"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lastRenderedPageBreak/>
        <w:t xml:space="preserve">  Әгәр уҡыусы тәҡдим ителгән темаға ҡараған төп төшөнсәләрҙе аңлауын һәм белеүен күрһәтһә,ләкин</w:t>
      </w:r>
    </w:p>
    <w:p w14:paraId="57591AB2"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1)</w:t>
      </w:r>
      <w:r w:rsidRPr="002C347E">
        <w:rPr>
          <w:rFonts w:eastAsiaTheme="minorHAnsi"/>
          <w:sz w:val="28"/>
          <w:szCs w:val="28"/>
          <w:lang w:val="ba-RU" w:eastAsia="en-US"/>
        </w:rPr>
        <w:tab/>
        <w:t>Материалды тулы аңлата алмаһа, төшөнсәләрҙең  һәм ҡағиҙәлҙрҙең  билдәләмәһендә  хаталар ебәрһә;</w:t>
      </w:r>
    </w:p>
    <w:p w14:paraId="10620611"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w:t>
      </w:r>
      <w:r w:rsidRPr="002C347E">
        <w:rPr>
          <w:rFonts w:eastAsiaTheme="minorHAnsi"/>
          <w:sz w:val="28"/>
          <w:szCs w:val="28"/>
          <w:lang w:val="ba-RU" w:eastAsia="en-US"/>
        </w:rPr>
        <w:tab/>
        <w:t xml:space="preserve"> әйткән фекерҙәрен тулы  һәм иҫбатлауҙы нигеҙләй белмәһә,үҙ  миҫалдарын килтерә алмаһа;</w:t>
      </w:r>
    </w:p>
    <w:p w14:paraId="1B8F8721"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3)</w:t>
      </w:r>
      <w:r w:rsidRPr="002C347E">
        <w:rPr>
          <w:rFonts w:eastAsiaTheme="minorHAnsi"/>
          <w:sz w:val="28"/>
          <w:szCs w:val="28"/>
          <w:lang w:val="ba-RU" w:eastAsia="en-US"/>
        </w:rPr>
        <w:tab/>
        <w:t>Яуабында эҙмә-эҙлелек  һаҡланмаһа,телмәр төҙөлөшөндә хаталар булһа,уның яуабы «3» билдәһе менән баһалана.</w:t>
      </w:r>
    </w:p>
    <w:p w14:paraId="6C3FC55E"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Әгәр уҡыусы һоралған материалдың күберәк өлөшөн белмәүен,билдәләмәләрҙе һәм ҡағиҙәләрҙе әйткәндә  уларҙың  төп фекерен боҙоуға килтерә  торған хаталар ебәрһә, материалды икеләнеүҙәр менән системаһыҙ аңлатһа, уның яуабы «2» билдәһе менән баһалана</w:t>
      </w:r>
    </w:p>
    <w:p w14:paraId="658392D2"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Диктанттарҙы баһалау</w:t>
      </w:r>
    </w:p>
    <w:p w14:paraId="03A45CE2"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Уҡытыусы башта тексты уҡып сыға. Өйрәнелмәгән орфограммалы һүҙҙәр алдан уҡ таҡтала яҙылған булырға тейеш. Уҡытыусы синыфтың әҙерлегенә ҡарап, әйтеп яҙҙырыу темпын үҙе билдәләй.</w:t>
      </w:r>
    </w:p>
    <w:p w14:paraId="538BEE5E"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Тексты орфоэпия, әҙәби тел нормаларына ярашлы уҡыу талап ителә. Уҡытыусыға ярҙам итеү маҡсатында йыйынтыҡ авторҙары текстар аҙағында грамматик эш төрҙәре тәҡдим иттеләр.</w:t>
      </w:r>
    </w:p>
    <w:p w14:paraId="3A4462B1"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Диктант яҙылып бөткәс, уҡыусыларға тексты уҡып һәм тикшереп сығыу рөхсәт ителә. Ләкин диктантты баштан уҡ уйлап, аңлап, иғтибарлы яҙырға өйрәтергә һәм һуңғы тикшертеү менән мауыҡмаҫҡа кәрәк. Уҡытыусы тексты икенсе тапҡыр тулы килеш уҡып сыҡҡас та, грамматик эш тәҡдим ителергә тейеш.</w:t>
      </w:r>
    </w:p>
    <w:p w14:paraId="6C8AF245"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Контроль диктантты тикшергәндә, түбәндәге хаталар төҙәтелә, ләкин баһалағанда иҫәпкә алынмай:</w:t>
      </w:r>
    </w:p>
    <w:p w14:paraId="297D3655"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1) мәктәп программаһына индерелмәгән ҡағиҙәгә яҙылыштар; </w:t>
      </w:r>
    </w:p>
    <w:p w14:paraId="439A18B2"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2) әле үтелмәгән ҡағиҙәгә яһалған хаталар; </w:t>
      </w:r>
    </w:p>
    <w:p w14:paraId="09B238E3"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3) автор ҡуйған ҡатмарлы пунктуацияға хаталар; </w:t>
      </w:r>
    </w:p>
    <w:p w14:paraId="153D163D"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4) механик рәүештө бер хәреф урынына икенсеһен яҙыу (мәҫәлән: ата урынына аша).</w:t>
      </w:r>
    </w:p>
    <w:p w14:paraId="638AD75B"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lastRenderedPageBreak/>
        <w:t>Диктантҡа билдә ҡуйғанда шулай уҡ хаталарҙың характерына иғтибар итергә кәрәк.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w:t>
      </w:r>
    </w:p>
    <w:p w14:paraId="6074BCE9"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Түбәндәге хаталар тупаҫ булмаған хаталарға инә:</w:t>
      </w:r>
    </w:p>
    <w:p w14:paraId="79802456"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1) ҡағиҙәләрҙең иҫкәрмәләренә ҡараған хаталар; </w:t>
      </w:r>
    </w:p>
    <w:p w14:paraId="43FEF473"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2) бәйләү юлы менән яһалған ҡушма яңғыҙлыҡ атамаларҙа ҙур хәрефтең яҙылышына хаталар; </w:t>
      </w:r>
    </w:p>
    <w:p w14:paraId="26F4A756"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3) бер тыныш билдәһе урынына икенсеһен ҡуйыу; </w:t>
      </w:r>
    </w:p>
    <w:p w14:paraId="12C453A1"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4) үҙләштерелгән һүҙҙәрҙең ялғауҙары яҙылышына хаталар.</w:t>
      </w:r>
    </w:p>
    <w:p w14:paraId="10C9029C"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Диктант бер генә билдә менән баһалана.</w:t>
      </w:r>
    </w:p>
    <w:p w14:paraId="0A75DA37"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«5» билдәһе — тупаҫ булмаған 1 орфографик, 2 пунктуацион хата булған эшкә,</w:t>
      </w:r>
    </w:p>
    <w:p w14:paraId="664124A7"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«4» билдәһе 4 орфографик, 3 пунктуацион йә 1 орфографик, 6 пунктуациоң, йә орфографик хатаһыҙ, 7 пунктуацион хатаһы булған диктантҡа ҡуйыла. Әгәр хаталар араһында бер типтағылар булһа, 5 орфографик хаталы эшкә лә «4» билдәһе ҡуйырға мөмкин.     </w:t>
      </w:r>
    </w:p>
    <w:p w14:paraId="6C280F1B"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«3» билдәһе 6 орфографик, 6 пунктуацион йә 3 орфографик, 9 пунктуацион, йә 12 пунктуацион хаталы эшкә ҡуйыла. Әгәр эштә өс бер типтағы хата ебәрелһә, 8 орфографик, 8 пунктуацион хаталы эшкә лә «3» билдәһе ҡуйырға мөмкин. </w:t>
      </w:r>
    </w:p>
    <w:p w14:paraId="57D862FD"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 билдәһе 9 орфографик, 9 пунктуацион йә 8 орфографик, 10 пунктуацион хатаһы булған диктантҡа ҡуйыла. Хаталар һаны 15 орфографик хатанан да артып китһә, «1» билдәһе ҡуйыу уҡытыусы ҡарамағында.</w:t>
      </w:r>
    </w:p>
    <w:p w14:paraId="235A5835"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Әгәр контроль диктанттан һуң өҫтәмә грамматик, орфографик, лексик эштәр тәҡдим ителһә, уларҙың һәр береһе айырым баһалана.</w:t>
      </w:r>
    </w:p>
    <w:p w14:paraId="5BF6A9FE"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 Грамматик биремдәрҙе баһалағанда түбәндәгеләрҙе иҫәпкә алыу тәҡдим ителә: </w:t>
      </w:r>
    </w:p>
    <w:p w14:paraId="20E44CB8"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«5» билдәһе бөтә эште лә теүәл йә бер хата булғанда, </w:t>
      </w:r>
    </w:p>
    <w:p w14:paraId="715FE158"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«4» билдәһе эштең яртыһынан күберәге дөрөҫ эшләнгәндә, </w:t>
      </w:r>
    </w:p>
    <w:p w14:paraId="0654D725"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 xml:space="preserve">«3» билдәһе яртыһынан әҙерәге дөрөҫ әшләнгәндә, </w:t>
      </w:r>
    </w:p>
    <w:p w14:paraId="7FCE68C0"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lastRenderedPageBreak/>
        <w:t>«2» билдәһе бер эш тә дөрөҫ эшләнмәгәндә ҡуйыла.</w:t>
      </w:r>
    </w:p>
    <w:p w14:paraId="2C958470"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Иншаларҙы  һәм изложениеларҙы баһалау</w:t>
      </w:r>
    </w:p>
    <w:p w14:paraId="7F068BBC"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Инша һәм изложениелар яҙҙырыу аша уҡыусыларҙың:</w:t>
      </w:r>
    </w:p>
    <w:p w14:paraId="392B9D57"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1)</w:t>
      </w:r>
      <w:r w:rsidRPr="002C347E">
        <w:rPr>
          <w:rFonts w:eastAsiaTheme="minorHAnsi"/>
          <w:sz w:val="28"/>
          <w:szCs w:val="28"/>
          <w:lang w:val="ba-RU" w:eastAsia="en-US"/>
        </w:rPr>
        <w:tab/>
        <w:t>теманы  аса белеүе, тел сараларын  инша йәки изложениеның  темаһына һәм уларҙағы төп фекерҙе аңлатыу бурыстарына ярашлы айлай белеүе,</w:t>
      </w:r>
    </w:p>
    <w:p w14:paraId="593FD7C3"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w:t>
      </w:r>
      <w:r w:rsidRPr="002C347E">
        <w:rPr>
          <w:rFonts w:eastAsiaTheme="minorHAnsi"/>
          <w:sz w:val="28"/>
          <w:szCs w:val="28"/>
          <w:lang w:val="ba-RU" w:eastAsia="en-US"/>
        </w:rPr>
        <w:tab/>
        <w:t>яҙғанда,грамматик нормаларға һәм дөрөҫ  яҙыу ҡағиҙәләренә  таянып эш итеүе тикшерелә. Шуның өсөн иншаға ла,изложениеға ла һәр ваҡыт ике билдә ҡуйыла.Беренсе билдә менән – уларҙың  йөкмәткеһе  һәм  телмәр  төҙөлөшө, икенсе билдә  менән  грамоталылыҡ кимәле баһалана.</w:t>
      </w:r>
    </w:p>
    <w:p w14:paraId="014546C9"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Баһаларҙың  төп  критерийҙары</w:t>
      </w:r>
    </w:p>
    <w:p w14:paraId="59B9328F"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Йөкмәтке һәм телмәр төҙөлөшө</w:t>
      </w:r>
      <w:r w:rsidRPr="002C347E">
        <w:rPr>
          <w:rFonts w:eastAsiaTheme="minorHAnsi"/>
          <w:sz w:val="28"/>
          <w:szCs w:val="28"/>
          <w:lang w:val="ba-RU" w:eastAsia="en-US"/>
        </w:rPr>
        <w:tab/>
        <w:t>Грамоталылыҡ</w:t>
      </w:r>
      <w:r w:rsidRPr="002C347E">
        <w:rPr>
          <w:rFonts w:eastAsiaTheme="minorHAnsi"/>
          <w:sz w:val="28"/>
          <w:szCs w:val="28"/>
          <w:lang w:val="ba-RU" w:eastAsia="en-US"/>
        </w:rPr>
        <w:tab/>
        <w:t>Баһалау</w:t>
      </w:r>
    </w:p>
    <w:p w14:paraId="30D571DE"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1.Яҙма эштең  йөкмәткеһе  тулыһынса темаға тура килһә,</w:t>
      </w:r>
    </w:p>
    <w:p w14:paraId="077E0F65"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 Фактик хата булмаһа,</w:t>
      </w:r>
    </w:p>
    <w:p w14:paraId="0A213C95"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3.Йөкмәтке эҙмә-эҙлекле бирелһә (план буйынса йәки планһыҙ),</w:t>
      </w:r>
    </w:p>
    <w:p w14:paraId="381DDE05"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4. Эш  лексик яҡтан бай  булыуы менән  айырылып торһа,</w:t>
      </w:r>
    </w:p>
    <w:p w14:paraId="6CDB4100"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5.Эш  темаға  һәм төп фекерҙе  аңлатыу маҡсатына ярашлы стилдә яҙылһа, телмәре  тасуири булһа,</w:t>
      </w:r>
    </w:p>
    <w:p w14:paraId="32599F60"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Иҫкәрмә. Бер генә  телмәр  хатаһы  һәм  бер  генә  йөкмәтке хатаһы булған яҙма эшкә «5» билдәһе ҡуйырға мөмкин.</w:t>
      </w:r>
      <w:r w:rsidRPr="002C347E">
        <w:rPr>
          <w:rFonts w:eastAsiaTheme="minorHAnsi"/>
          <w:sz w:val="28"/>
          <w:szCs w:val="28"/>
          <w:lang w:val="ba-RU" w:eastAsia="en-US"/>
        </w:rPr>
        <w:tab/>
        <w:t>Яҙма эштә  1 орфографик, йәки 1 пунктуацион, йәки 1 грамматик хата (тимәк,бөтәһе 1 генә хата) булһа,</w:t>
      </w:r>
      <w:r w:rsidRPr="002C347E">
        <w:rPr>
          <w:rFonts w:eastAsiaTheme="minorHAnsi"/>
          <w:sz w:val="28"/>
          <w:szCs w:val="28"/>
          <w:lang w:val="ba-RU" w:eastAsia="en-US"/>
        </w:rPr>
        <w:tab/>
        <w:t>«5» билдәһе  ҡуйыла</w:t>
      </w:r>
    </w:p>
    <w:p w14:paraId="334401D0"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1.</w:t>
      </w:r>
      <w:r w:rsidRPr="002C347E">
        <w:rPr>
          <w:rFonts w:eastAsiaTheme="minorHAnsi"/>
          <w:sz w:val="28"/>
          <w:szCs w:val="28"/>
          <w:lang w:val="ba-RU" w:eastAsia="en-US"/>
        </w:rPr>
        <w:tab/>
        <w:t>Эштең йөкмәткеһе, нигеҙҙә, темаға тура килһә (теманан ситкә китеү  бик  аҙ  булһа),</w:t>
      </w:r>
    </w:p>
    <w:p w14:paraId="53065D88"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w:t>
      </w:r>
      <w:r w:rsidRPr="002C347E">
        <w:rPr>
          <w:rFonts w:eastAsiaTheme="minorHAnsi"/>
          <w:sz w:val="28"/>
          <w:szCs w:val="28"/>
          <w:lang w:val="ba-RU" w:eastAsia="en-US"/>
        </w:rPr>
        <w:tab/>
        <w:t>Йөкмәтке, нигеҙҙә, дөрөҫ бирелһә,әммә эштә бик аҙ  булһа ла, фактик хаталар осраһа,</w:t>
      </w:r>
    </w:p>
    <w:p w14:paraId="363F037F"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3.</w:t>
      </w:r>
      <w:r w:rsidRPr="002C347E">
        <w:rPr>
          <w:rFonts w:eastAsiaTheme="minorHAnsi"/>
          <w:sz w:val="28"/>
          <w:szCs w:val="28"/>
          <w:lang w:val="ba-RU" w:eastAsia="en-US"/>
        </w:rPr>
        <w:tab/>
        <w:t>Төп фекерҙе аңлатыу эҙмә-эҙлеклегендә тупаҫ булмаған етешһеҙлектәр генә булһа,</w:t>
      </w:r>
    </w:p>
    <w:p w14:paraId="2A75F7DA"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4.</w:t>
      </w:r>
      <w:r w:rsidRPr="002C347E">
        <w:rPr>
          <w:rFonts w:eastAsiaTheme="minorHAnsi"/>
          <w:sz w:val="28"/>
          <w:szCs w:val="28"/>
          <w:lang w:val="ba-RU" w:eastAsia="en-US"/>
        </w:rPr>
        <w:tab/>
        <w:t>Яҙма эш, нигеҙҙә,синоним һүҙҙәргә һәм синонимик грамматик формаларға бай булһа,</w:t>
      </w:r>
    </w:p>
    <w:p w14:paraId="0AB24270"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5.</w:t>
      </w:r>
      <w:r w:rsidRPr="002C347E">
        <w:rPr>
          <w:rFonts w:eastAsiaTheme="minorHAnsi"/>
          <w:sz w:val="28"/>
          <w:szCs w:val="28"/>
          <w:lang w:val="ba-RU" w:eastAsia="en-US"/>
        </w:rPr>
        <w:tab/>
        <w:t>Эш бер төрлө стилдә я6ылыуы һәм тасуири   булыу менән айырылып торһа,</w:t>
      </w:r>
    </w:p>
    <w:p w14:paraId="73AB66CD"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lastRenderedPageBreak/>
        <w:t>Иҫкәрмә.  Яҙма эштең телмәр хаталары өҫтөндә, йөкмәткеһендәге хаталар  икенән  дә артмаһа,уға «4» билдәһе ҡуйырға мөмкин.</w:t>
      </w:r>
    </w:p>
    <w:p w14:paraId="1193B572"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ab/>
        <w:t>Яҙма  эштә  2  орфографик  һәм  2  пунктуацион  хата, йәки 1 орфографик һәм 3 пунктуацион хата булһа, йәки бер орфографик хатаһы ла булмайынса, пунктуацион хаталары 4-тән  һәм  грамматик хаталары 2-нән артмаһа,</w:t>
      </w:r>
      <w:r w:rsidRPr="002C347E">
        <w:rPr>
          <w:rFonts w:eastAsiaTheme="minorHAnsi"/>
          <w:sz w:val="28"/>
          <w:szCs w:val="28"/>
          <w:lang w:val="ba-RU" w:eastAsia="en-US"/>
        </w:rPr>
        <w:tab/>
        <w:t>«4» билдәһе ҡуйыла</w:t>
      </w:r>
    </w:p>
    <w:p w14:paraId="6AA48A56"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1.</w:t>
      </w:r>
      <w:r w:rsidRPr="002C347E">
        <w:rPr>
          <w:rFonts w:eastAsiaTheme="minorHAnsi"/>
          <w:sz w:val="28"/>
          <w:szCs w:val="28"/>
          <w:lang w:val="ba-RU" w:eastAsia="en-US"/>
        </w:rPr>
        <w:tab/>
        <w:t>Яҙма эштә теманы ситкә китеүгә ҡараған етди хаталар булһа,</w:t>
      </w:r>
    </w:p>
    <w:p w14:paraId="455C00B9"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w:t>
      </w:r>
      <w:r w:rsidRPr="002C347E">
        <w:rPr>
          <w:rFonts w:eastAsiaTheme="minorHAnsi"/>
          <w:sz w:val="28"/>
          <w:szCs w:val="28"/>
          <w:lang w:val="ba-RU" w:eastAsia="en-US"/>
        </w:rPr>
        <w:tab/>
        <w:t>Төп фекер дөрөҫ аңлатылһа, әммә эштә  фактик  хаталар ебәрелгән булһа,</w:t>
      </w:r>
    </w:p>
    <w:p w14:paraId="7594A03B"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3.</w:t>
      </w:r>
      <w:r w:rsidRPr="002C347E">
        <w:rPr>
          <w:rFonts w:eastAsiaTheme="minorHAnsi"/>
          <w:sz w:val="28"/>
          <w:szCs w:val="28"/>
          <w:lang w:val="ba-RU" w:eastAsia="en-US"/>
        </w:rPr>
        <w:tab/>
        <w:t>Айырым өлөштәрендә төп фекерҙе аңлатыу эҙмә-эҙлеклеге боҙолһа,</w:t>
      </w:r>
    </w:p>
    <w:p w14:paraId="61D3EE45"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4.</w:t>
      </w:r>
      <w:r w:rsidRPr="002C347E">
        <w:rPr>
          <w:rFonts w:eastAsiaTheme="minorHAnsi"/>
          <w:sz w:val="28"/>
          <w:szCs w:val="28"/>
          <w:lang w:val="ba-RU" w:eastAsia="en-US"/>
        </w:rPr>
        <w:tab/>
        <w:t>Яҙма эш бер төрлөрәк типтағы синтаксик конструкцияларҙан торһа,һүҙлеге ярлы,һүҙҙәрҙе ҡулланыуға хаталар булһа,</w:t>
      </w:r>
    </w:p>
    <w:p w14:paraId="1A68AA34"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5.</w:t>
      </w:r>
      <w:r w:rsidRPr="002C347E">
        <w:rPr>
          <w:rFonts w:eastAsiaTheme="minorHAnsi"/>
          <w:sz w:val="28"/>
          <w:szCs w:val="28"/>
          <w:lang w:val="ba-RU" w:eastAsia="en-US"/>
        </w:rPr>
        <w:tab/>
        <w:t>Эш тема һәм уны аңлатыу (асыу)талап  иткән бер төрлө стилдә  яҙылмаһа,</w:t>
      </w:r>
    </w:p>
    <w:p w14:paraId="3C565E43"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Иҫкәрмә.  Яҙма эштәге телмәр хаталары  5-тән, йөкмәткелеге хаталар 4-тән артмаған хәлдә лә, эшкә «3» билдәһе ҡуйырға мөмкин.</w:t>
      </w:r>
      <w:r w:rsidRPr="002C347E">
        <w:rPr>
          <w:rFonts w:eastAsiaTheme="minorHAnsi"/>
          <w:sz w:val="28"/>
          <w:szCs w:val="28"/>
          <w:lang w:val="ba-RU" w:eastAsia="en-US"/>
        </w:rPr>
        <w:tab/>
        <w:t>Яҙма эштә  4 орфографик һәм 4 пунктуацион хата,йәки 3 орфографик һәм 5 пунктуацион хата, йәки 7 пунктуацион хата һәм орфографик хатаһыҙ булһа, шулар өҫтөнә 4 грамматик хата ебәрелһә,</w:t>
      </w:r>
      <w:r w:rsidRPr="002C347E">
        <w:rPr>
          <w:rFonts w:eastAsiaTheme="minorHAnsi"/>
          <w:sz w:val="28"/>
          <w:szCs w:val="28"/>
          <w:lang w:val="ba-RU" w:eastAsia="en-US"/>
        </w:rPr>
        <w:tab/>
        <w:t>«3» билдәһе ҡуйыла</w:t>
      </w:r>
    </w:p>
    <w:p w14:paraId="586B1438"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1.</w:t>
      </w:r>
      <w:r w:rsidRPr="002C347E">
        <w:rPr>
          <w:rFonts w:eastAsiaTheme="minorHAnsi"/>
          <w:sz w:val="28"/>
          <w:szCs w:val="28"/>
          <w:lang w:val="ba-RU" w:eastAsia="en-US"/>
        </w:rPr>
        <w:tab/>
        <w:t>Яҙма эш темаға тура килмәһә,</w:t>
      </w:r>
    </w:p>
    <w:p w14:paraId="1EF3870E"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2.</w:t>
      </w:r>
      <w:r w:rsidRPr="002C347E">
        <w:rPr>
          <w:rFonts w:eastAsiaTheme="minorHAnsi"/>
          <w:sz w:val="28"/>
          <w:szCs w:val="28"/>
          <w:lang w:val="ba-RU" w:eastAsia="en-US"/>
        </w:rPr>
        <w:tab/>
        <w:t>Фактик хаталар күп булһа,</w:t>
      </w:r>
    </w:p>
    <w:p w14:paraId="7F90EE56"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3.</w:t>
      </w:r>
      <w:r w:rsidRPr="002C347E">
        <w:rPr>
          <w:rFonts w:eastAsiaTheme="minorHAnsi"/>
          <w:sz w:val="28"/>
          <w:szCs w:val="28"/>
          <w:lang w:val="ba-RU" w:eastAsia="en-US"/>
        </w:rPr>
        <w:tab/>
        <w:t>Эштең бөтә өлөштәрендә  фекер аңлатыу эҙмә-эҙлеклеге боҙолһа,текст өлөштәре араһында бәйләнеш булмаһа,планға ярашһыҙ  булһа,</w:t>
      </w:r>
    </w:p>
    <w:p w14:paraId="761459AB"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4.</w:t>
      </w:r>
      <w:r w:rsidRPr="002C347E">
        <w:rPr>
          <w:rFonts w:eastAsiaTheme="minorHAnsi"/>
          <w:sz w:val="28"/>
          <w:szCs w:val="28"/>
          <w:lang w:val="ba-RU" w:eastAsia="en-US"/>
        </w:rPr>
        <w:tab/>
        <w:t>Һүҙлегелеге  ғәҙәттән тыш ярлы булһа,эш үҙ-ара бәйләнеше булмаған бер төрлө конструкциялы  ҡыҫҡа  һөйләмдәрҙән  торһа һүҙҙәр  ҡулланышында  ла  хаталар осраһа,</w:t>
      </w:r>
    </w:p>
    <w:p w14:paraId="05C0DBDA"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5.</w:t>
      </w:r>
      <w:r w:rsidRPr="002C347E">
        <w:rPr>
          <w:rFonts w:eastAsiaTheme="minorHAnsi"/>
          <w:sz w:val="28"/>
          <w:szCs w:val="28"/>
          <w:lang w:val="ba-RU" w:eastAsia="en-US"/>
        </w:rPr>
        <w:tab/>
        <w:t>Эштә стилдең бер төрлөлөгөнә ирешелмәгән булһа,</w:t>
      </w:r>
    </w:p>
    <w:p w14:paraId="52BEEEDE" w14:textId="77777777" w:rsidR="00EA7FAB" w:rsidRPr="002C347E" w:rsidRDefault="00EA7FAB" w:rsidP="00EA7FAB">
      <w:pPr>
        <w:autoSpaceDE w:val="0"/>
        <w:autoSpaceDN w:val="0"/>
        <w:adjustRightInd w:val="0"/>
        <w:spacing w:line="360" w:lineRule="auto"/>
        <w:rPr>
          <w:rFonts w:eastAsiaTheme="minorHAnsi"/>
          <w:sz w:val="28"/>
          <w:szCs w:val="28"/>
          <w:lang w:val="ba-RU" w:eastAsia="en-US"/>
        </w:rPr>
      </w:pPr>
      <w:r w:rsidRPr="002C347E">
        <w:rPr>
          <w:rFonts w:eastAsiaTheme="minorHAnsi"/>
          <w:sz w:val="28"/>
          <w:szCs w:val="28"/>
          <w:lang w:val="ba-RU" w:eastAsia="en-US"/>
        </w:rPr>
        <w:t>Иҫкәрмә. Яҙма  эштәге телмәр хаталары 7-нән, йөкмәткеһендәге   хаталар һаны 6-нан артмаған хәлдә лә, уға «2» билдәһе ҡуйырға мөмкин.</w:t>
      </w:r>
      <w:r w:rsidRPr="002C347E">
        <w:rPr>
          <w:rFonts w:eastAsiaTheme="minorHAnsi"/>
          <w:sz w:val="28"/>
          <w:szCs w:val="28"/>
          <w:lang w:val="ba-RU" w:eastAsia="en-US"/>
        </w:rPr>
        <w:tab/>
        <w:t>Орфографик хаталары 7-нән,пунктуацион хаталары 7-нән ,грамматик хаталар ҙа 7-нән артһа,</w:t>
      </w:r>
      <w:r w:rsidRPr="002C347E">
        <w:rPr>
          <w:rFonts w:eastAsiaTheme="minorHAnsi"/>
          <w:sz w:val="28"/>
          <w:szCs w:val="28"/>
          <w:lang w:val="ba-RU" w:eastAsia="en-US"/>
        </w:rPr>
        <w:tab/>
        <w:t>«2» билдәһе ҡуйыла.</w:t>
      </w:r>
    </w:p>
    <w:p w14:paraId="01DEAF17" w14:textId="77777777" w:rsidR="00EA7FAB" w:rsidRPr="002C347E" w:rsidRDefault="00EA7FAB" w:rsidP="00EA7FAB">
      <w:pPr>
        <w:autoSpaceDE w:val="0"/>
        <w:autoSpaceDN w:val="0"/>
        <w:adjustRightInd w:val="0"/>
        <w:spacing w:line="360" w:lineRule="auto"/>
        <w:rPr>
          <w:rFonts w:eastAsiaTheme="minorHAnsi"/>
          <w:b/>
          <w:sz w:val="32"/>
          <w:szCs w:val="32"/>
          <w:lang w:val="ba-RU" w:eastAsia="en-US"/>
        </w:rPr>
      </w:pPr>
    </w:p>
    <w:p w14:paraId="56EFC32C" w14:textId="77777777" w:rsidR="00EA7FAB" w:rsidRPr="002C347E" w:rsidRDefault="00EA7FAB" w:rsidP="00EA7FAB">
      <w:pPr>
        <w:autoSpaceDE w:val="0"/>
        <w:autoSpaceDN w:val="0"/>
        <w:adjustRightInd w:val="0"/>
        <w:spacing w:line="360" w:lineRule="auto"/>
        <w:rPr>
          <w:rFonts w:eastAsiaTheme="minorHAnsi"/>
          <w:b/>
          <w:sz w:val="32"/>
          <w:szCs w:val="32"/>
          <w:lang w:val="ba-RU" w:eastAsia="en-US"/>
        </w:rPr>
      </w:pPr>
    </w:p>
    <w:p w14:paraId="471F4335" w14:textId="77777777" w:rsidR="00EA7FAB" w:rsidRPr="002C347E" w:rsidRDefault="00EA7FAB" w:rsidP="00EA7FAB">
      <w:pPr>
        <w:autoSpaceDE w:val="0"/>
        <w:autoSpaceDN w:val="0"/>
        <w:adjustRightInd w:val="0"/>
        <w:spacing w:line="360" w:lineRule="auto"/>
        <w:rPr>
          <w:rFonts w:eastAsiaTheme="minorHAnsi"/>
          <w:b/>
          <w:sz w:val="32"/>
          <w:szCs w:val="32"/>
          <w:lang w:val="ba-RU" w:eastAsia="en-US"/>
        </w:rPr>
      </w:pPr>
    </w:p>
    <w:p w14:paraId="15621908" w14:textId="77777777" w:rsidR="00EA7FAB" w:rsidRPr="002C347E" w:rsidRDefault="00EA7FAB" w:rsidP="00EA7FAB">
      <w:pPr>
        <w:autoSpaceDE w:val="0"/>
        <w:autoSpaceDN w:val="0"/>
        <w:adjustRightInd w:val="0"/>
        <w:spacing w:line="360" w:lineRule="auto"/>
        <w:rPr>
          <w:rFonts w:eastAsiaTheme="minorHAnsi"/>
          <w:b/>
          <w:sz w:val="32"/>
          <w:szCs w:val="32"/>
          <w:lang w:val="ba-RU" w:eastAsia="en-US"/>
        </w:rPr>
      </w:pPr>
    </w:p>
    <w:p w14:paraId="6F66F409" w14:textId="77777777" w:rsidR="00EA7FAB" w:rsidRDefault="00EA7FAB" w:rsidP="00B57BF5">
      <w:pPr>
        <w:rPr>
          <w:rFonts w:eastAsiaTheme="minorHAnsi"/>
          <w:b/>
          <w:sz w:val="32"/>
          <w:szCs w:val="32"/>
          <w:lang w:val="ba-RU" w:eastAsia="en-US"/>
        </w:rPr>
      </w:pPr>
    </w:p>
    <w:p w14:paraId="5BACFCF2" w14:textId="77777777" w:rsidR="00C7498F" w:rsidRPr="002C347E" w:rsidRDefault="00C7498F" w:rsidP="00B57BF5">
      <w:pPr>
        <w:rPr>
          <w:b/>
          <w:sz w:val="28"/>
          <w:szCs w:val="28"/>
          <w:lang w:val="ba-RU"/>
        </w:rPr>
      </w:pPr>
    </w:p>
    <w:sectPr w:rsidR="00C7498F" w:rsidRPr="002C347E" w:rsidSect="009951EB">
      <w:pgSz w:w="11906" w:h="16838"/>
      <w:pgMar w:top="1134" w:right="851" w:bottom="851"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B7E512" w14:textId="77777777" w:rsidR="00354529" w:rsidRDefault="00354529" w:rsidP="003E3F26">
      <w:r>
        <w:separator/>
      </w:r>
    </w:p>
  </w:endnote>
  <w:endnote w:type="continuationSeparator" w:id="0">
    <w:p w14:paraId="656C9C56" w14:textId="77777777" w:rsidR="00354529" w:rsidRDefault="00354529" w:rsidP="003E3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_Helver(05%) Bashkir">
    <w:charset w:val="CC"/>
    <w:family w:val="swiss"/>
    <w:pitch w:val="variable"/>
    <w:sig w:usb0="80000207" w:usb1="00000000" w:usb2="00000000" w:usb3="00000000" w:csb0="00000005" w:csb1="00000000"/>
  </w:font>
  <w:font w:name="a_Helver Bashkir">
    <w:altName w:val="Segoe Script"/>
    <w:charset w:val="CC"/>
    <w:family w:val="swiss"/>
    <w:pitch w:val="variable"/>
    <w:sig w:usb0="80000207"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10002FF" w:usb1="4000ACFF" w:usb2="00000009" w:usb3="00000000" w:csb0="0000019F" w:csb1="00000000"/>
  </w:font>
  <w:font w:name="a_Helver(10%) Bashkir">
    <w:altName w:val="Segoe Script"/>
    <w:charset w:val="CC"/>
    <w:family w:val="swiss"/>
    <w:pitch w:val="variable"/>
    <w:sig w:usb0="80000207"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m Bsh">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9858B" w14:textId="77777777" w:rsidR="00354529" w:rsidRDefault="00354529" w:rsidP="003E3F26">
      <w:r>
        <w:separator/>
      </w:r>
    </w:p>
  </w:footnote>
  <w:footnote w:type="continuationSeparator" w:id="0">
    <w:p w14:paraId="4D1C858D" w14:textId="77777777" w:rsidR="00354529" w:rsidRDefault="00354529" w:rsidP="003E3F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1">
    <w:nsid w:val="00000002"/>
    <w:multiLevelType w:val="singleLevel"/>
    <w:tmpl w:val="00000002"/>
    <w:name w:val="WW8Num2"/>
    <w:lvl w:ilvl="0">
      <w:start w:val="1"/>
      <w:numFmt w:val="decimal"/>
      <w:lvlText w:val="%1."/>
      <w:lvlJc w:val="left"/>
      <w:pPr>
        <w:tabs>
          <w:tab w:val="num" w:pos="0"/>
        </w:tabs>
        <w:ind w:left="644" w:hanging="360"/>
      </w:pPr>
      <w:rPr>
        <w:rFonts w:ascii="a_Helver(05%) Bashkir" w:hAnsi="a_Helver(05%) Bashkir" w:cs="Times New Roman"/>
        <w:b w:val="0"/>
        <w:bCs/>
        <w:sz w:val="24"/>
        <w:szCs w:val="24"/>
        <w:lang w:val="be-BY"/>
      </w:rPr>
    </w:lvl>
  </w:abstractNum>
  <w:abstractNum w:abstractNumId="2">
    <w:nsid w:val="00000003"/>
    <w:multiLevelType w:val="singleLevel"/>
    <w:tmpl w:val="00000003"/>
    <w:name w:val="WW8Num3"/>
    <w:lvl w:ilvl="0">
      <w:start w:val="1"/>
      <w:numFmt w:val="decimal"/>
      <w:lvlText w:val="%1."/>
      <w:lvlJc w:val="left"/>
      <w:pPr>
        <w:tabs>
          <w:tab w:val="num" w:pos="0"/>
        </w:tabs>
        <w:ind w:left="360" w:hanging="360"/>
      </w:pPr>
      <w:rPr>
        <w:rFonts w:cs="Times New Roman"/>
      </w:rPr>
    </w:lvl>
  </w:abstractNum>
  <w:abstractNum w:abstractNumId="3">
    <w:nsid w:val="00000004"/>
    <w:multiLevelType w:val="singleLevel"/>
    <w:tmpl w:val="00000004"/>
    <w:name w:val="WW8Num4"/>
    <w:lvl w:ilvl="0">
      <w:start w:val="1"/>
      <w:numFmt w:val="decimal"/>
      <w:lvlText w:val="%1)"/>
      <w:lvlJc w:val="left"/>
      <w:pPr>
        <w:tabs>
          <w:tab w:val="num" w:pos="0"/>
        </w:tabs>
        <w:ind w:left="1020" w:hanging="360"/>
      </w:pPr>
      <w:rPr>
        <w:rFonts w:ascii="Times New Roman" w:hAnsi="Times New Roman" w:cs="Times New Roman" w:hint="default"/>
        <w:b w:val="0"/>
        <w:bCs w:val="0"/>
        <w:sz w:val="24"/>
        <w:szCs w:val="24"/>
      </w:r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00000006"/>
    <w:multiLevelType w:val="multilevel"/>
    <w:tmpl w:val="00000006"/>
    <w:lvl w:ilvl="0">
      <w:start w:val="1"/>
      <w:numFmt w:val="decimal"/>
      <w:lvlText w:val="%1)"/>
      <w:lvlJc w:val="left"/>
      <w:pPr>
        <w:tabs>
          <w:tab w:val="num" w:pos="0"/>
        </w:tabs>
        <w:ind w:left="1020" w:hanging="360"/>
      </w:pPr>
      <w:rPr>
        <w:rFonts w:ascii="Times New Roman" w:hAnsi="Times New Roman" w:cs="Times New Roman" w:hint="default"/>
        <w:b w:val="0"/>
        <w:bCs w:val="0"/>
        <w:sz w:val="24"/>
        <w:szCs w:val="24"/>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
    <w:nsid w:val="00000007"/>
    <w:multiLevelType w:val="multilevel"/>
    <w:tmpl w:val="00000007"/>
    <w:lvl w:ilvl="0">
      <w:start w:val="1"/>
      <w:numFmt w:val="decimal"/>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lvl w:ilvl="0">
      <w:start w:val="1"/>
      <w:numFmt w:val="decimal"/>
      <w:lvlText w:val="%1."/>
      <w:lvlJc w:val="left"/>
      <w:pPr>
        <w:tabs>
          <w:tab w:val="num" w:pos="0"/>
        </w:tabs>
        <w:ind w:left="644" w:hanging="360"/>
      </w:pPr>
      <w:rPr>
        <w:rFonts w:ascii="a_Helver(05%) Bashkir" w:hAnsi="a_Helver(05%) Bashkir" w:cs="Times New Roman"/>
        <w:b w:val="0"/>
        <w:bCs/>
        <w:sz w:val="24"/>
        <w:szCs w:val="24"/>
        <w:lang w:val="be-BY"/>
      </w:rPr>
    </w:lvl>
    <w:lvl w:ilvl="1">
      <w:start w:val="1"/>
      <w:numFmt w:val="decimal"/>
      <w:lvlText w:val="%2."/>
      <w:lvlJc w:val="left"/>
      <w:pPr>
        <w:tabs>
          <w:tab w:val="num" w:pos="360"/>
        </w:tabs>
        <w:ind w:left="360" w:hanging="360"/>
      </w:pPr>
      <w:rPr>
        <w:rFonts w:cs="Times New Roman"/>
        <w:b w:val="0"/>
      </w:rPr>
    </w:lvl>
    <w:lvl w:ilvl="2">
      <w:start w:val="1"/>
      <w:numFmt w:val="decimal"/>
      <w:lvlText w:val="%3."/>
      <w:lvlJc w:val="left"/>
      <w:pPr>
        <w:tabs>
          <w:tab w:val="num" w:pos="2160"/>
        </w:tabs>
        <w:ind w:left="2160" w:hanging="360"/>
      </w:pPr>
      <w:rPr>
        <w:rFonts w:ascii="a_Helver(05%) Bashkir" w:hAnsi="a_Helver(05%) Bashkir" w:cs="Times New Roman"/>
        <w:b w:val="0"/>
        <w:bCs/>
        <w:sz w:val="24"/>
        <w:szCs w:val="24"/>
        <w:lang w:val="be-BY"/>
      </w:rPr>
    </w:lvl>
    <w:lvl w:ilvl="3">
      <w:start w:val="1"/>
      <w:numFmt w:val="decimal"/>
      <w:lvlText w:val="%4."/>
      <w:lvlJc w:val="left"/>
      <w:pPr>
        <w:tabs>
          <w:tab w:val="num" w:pos="2880"/>
        </w:tabs>
        <w:ind w:left="2880" w:hanging="360"/>
      </w:pPr>
      <w:rPr>
        <w:rFonts w:ascii="a_Helver(05%) Bashkir" w:hAnsi="a_Helver(05%) Bashkir" w:cs="Times New Roman"/>
        <w:b w:val="0"/>
        <w:bCs/>
        <w:sz w:val="24"/>
        <w:szCs w:val="24"/>
        <w:lang w:val="be-BY"/>
      </w:rPr>
    </w:lvl>
    <w:lvl w:ilvl="4">
      <w:start w:val="1"/>
      <w:numFmt w:val="decimal"/>
      <w:lvlText w:val="%5."/>
      <w:lvlJc w:val="left"/>
      <w:pPr>
        <w:tabs>
          <w:tab w:val="num" w:pos="3600"/>
        </w:tabs>
        <w:ind w:left="3600" w:hanging="360"/>
      </w:pPr>
      <w:rPr>
        <w:rFonts w:ascii="a_Helver(05%) Bashkir" w:hAnsi="a_Helver(05%) Bashkir" w:cs="Times New Roman"/>
        <w:b w:val="0"/>
        <w:bCs/>
        <w:sz w:val="24"/>
        <w:szCs w:val="24"/>
        <w:lang w:val="be-BY"/>
      </w:rPr>
    </w:lvl>
    <w:lvl w:ilvl="5">
      <w:start w:val="1"/>
      <w:numFmt w:val="decimal"/>
      <w:lvlText w:val="%6."/>
      <w:lvlJc w:val="left"/>
      <w:pPr>
        <w:tabs>
          <w:tab w:val="num" w:pos="4320"/>
        </w:tabs>
        <w:ind w:left="4320" w:hanging="360"/>
      </w:pPr>
      <w:rPr>
        <w:rFonts w:ascii="a_Helver(05%) Bashkir" w:hAnsi="a_Helver(05%) Bashkir" w:cs="Times New Roman"/>
        <w:b w:val="0"/>
        <w:bCs/>
        <w:sz w:val="24"/>
        <w:szCs w:val="24"/>
        <w:lang w:val="be-BY"/>
      </w:rPr>
    </w:lvl>
    <w:lvl w:ilvl="6">
      <w:start w:val="1"/>
      <w:numFmt w:val="decimal"/>
      <w:lvlText w:val="%7."/>
      <w:lvlJc w:val="left"/>
      <w:pPr>
        <w:tabs>
          <w:tab w:val="num" w:pos="5040"/>
        </w:tabs>
        <w:ind w:left="5040" w:hanging="360"/>
      </w:pPr>
      <w:rPr>
        <w:rFonts w:ascii="a_Helver(05%) Bashkir" w:hAnsi="a_Helver(05%) Bashkir" w:cs="Times New Roman"/>
        <w:b w:val="0"/>
        <w:bCs/>
        <w:sz w:val="24"/>
        <w:szCs w:val="24"/>
        <w:lang w:val="be-BY"/>
      </w:rPr>
    </w:lvl>
    <w:lvl w:ilvl="7">
      <w:start w:val="1"/>
      <w:numFmt w:val="decimal"/>
      <w:lvlText w:val="%8."/>
      <w:lvlJc w:val="left"/>
      <w:pPr>
        <w:tabs>
          <w:tab w:val="num" w:pos="5760"/>
        </w:tabs>
        <w:ind w:left="5760" w:hanging="360"/>
      </w:pPr>
      <w:rPr>
        <w:rFonts w:ascii="a_Helver(05%) Bashkir" w:hAnsi="a_Helver(05%) Bashkir" w:cs="Times New Roman"/>
        <w:b w:val="0"/>
        <w:bCs/>
        <w:sz w:val="24"/>
        <w:szCs w:val="24"/>
        <w:lang w:val="be-BY"/>
      </w:rPr>
    </w:lvl>
    <w:lvl w:ilvl="8">
      <w:start w:val="1"/>
      <w:numFmt w:val="decimal"/>
      <w:lvlText w:val="%9."/>
      <w:lvlJc w:val="left"/>
      <w:pPr>
        <w:tabs>
          <w:tab w:val="num" w:pos="6480"/>
        </w:tabs>
        <w:ind w:left="6480" w:hanging="360"/>
      </w:pPr>
      <w:rPr>
        <w:rFonts w:ascii="a_Helver(05%) Bashkir" w:hAnsi="a_Helver(05%) Bashkir" w:cs="Times New Roman"/>
        <w:b w:val="0"/>
        <w:bCs/>
        <w:sz w:val="24"/>
        <w:szCs w:val="24"/>
        <w:lang w:val="be-BY"/>
      </w:rPr>
    </w:lvl>
  </w:abstractNum>
  <w:abstractNum w:abstractNumId="8">
    <w:nsid w:val="00000009"/>
    <w:multiLevelType w:val="multilevel"/>
    <w:tmpl w:val="00000009"/>
    <w:lvl w:ilvl="0">
      <w:start w:val="1"/>
      <w:numFmt w:val="decimal"/>
      <w:lvlText w:val="%1."/>
      <w:lvlJc w:val="left"/>
      <w:pPr>
        <w:tabs>
          <w:tab w:val="num" w:pos="0"/>
        </w:tabs>
        <w:ind w:left="36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16B0227"/>
    <w:multiLevelType w:val="hybridMultilevel"/>
    <w:tmpl w:val="AE0EDCF4"/>
    <w:lvl w:ilvl="0" w:tplc="31A044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4B1161"/>
    <w:multiLevelType w:val="hybridMultilevel"/>
    <w:tmpl w:val="82D81A6E"/>
    <w:lvl w:ilvl="0" w:tplc="436009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6627E59"/>
    <w:multiLevelType w:val="hybridMultilevel"/>
    <w:tmpl w:val="050858C4"/>
    <w:lvl w:ilvl="0" w:tplc="F426F9A8">
      <w:start w:val="1"/>
      <w:numFmt w:val="decimal"/>
      <w:lvlText w:val="%1)"/>
      <w:lvlJc w:val="left"/>
      <w:pPr>
        <w:tabs>
          <w:tab w:val="num" w:pos="1094"/>
        </w:tabs>
        <w:ind w:left="1094" w:hanging="360"/>
      </w:pPr>
      <w:rPr>
        <w:rFonts w:ascii="a_Helver Bashkir" w:eastAsia="Times New Roman" w:hAnsi="a_Helver Bashkir" w:cs="Times New Roman"/>
      </w:rPr>
    </w:lvl>
    <w:lvl w:ilvl="1" w:tplc="04190003" w:tentative="1">
      <w:start w:val="1"/>
      <w:numFmt w:val="bullet"/>
      <w:lvlText w:val="o"/>
      <w:lvlJc w:val="left"/>
      <w:pPr>
        <w:tabs>
          <w:tab w:val="num" w:pos="1814"/>
        </w:tabs>
        <w:ind w:left="1814" w:hanging="360"/>
      </w:pPr>
      <w:rPr>
        <w:rFonts w:ascii="Courier New" w:hAnsi="Courier New" w:hint="default"/>
      </w:rPr>
    </w:lvl>
    <w:lvl w:ilvl="2" w:tplc="04190005" w:tentative="1">
      <w:start w:val="1"/>
      <w:numFmt w:val="bullet"/>
      <w:lvlText w:val=""/>
      <w:lvlJc w:val="left"/>
      <w:pPr>
        <w:tabs>
          <w:tab w:val="num" w:pos="2534"/>
        </w:tabs>
        <w:ind w:left="2534" w:hanging="360"/>
      </w:pPr>
      <w:rPr>
        <w:rFonts w:ascii="Wingdings" w:hAnsi="Wingdings" w:hint="default"/>
      </w:rPr>
    </w:lvl>
    <w:lvl w:ilvl="3" w:tplc="04190001" w:tentative="1">
      <w:start w:val="1"/>
      <w:numFmt w:val="bullet"/>
      <w:lvlText w:val=""/>
      <w:lvlJc w:val="left"/>
      <w:pPr>
        <w:tabs>
          <w:tab w:val="num" w:pos="3254"/>
        </w:tabs>
        <w:ind w:left="3254" w:hanging="360"/>
      </w:pPr>
      <w:rPr>
        <w:rFonts w:ascii="Symbol" w:hAnsi="Symbol" w:hint="default"/>
      </w:rPr>
    </w:lvl>
    <w:lvl w:ilvl="4" w:tplc="04190003" w:tentative="1">
      <w:start w:val="1"/>
      <w:numFmt w:val="bullet"/>
      <w:lvlText w:val="o"/>
      <w:lvlJc w:val="left"/>
      <w:pPr>
        <w:tabs>
          <w:tab w:val="num" w:pos="3974"/>
        </w:tabs>
        <w:ind w:left="3974" w:hanging="360"/>
      </w:pPr>
      <w:rPr>
        <w:rFonts w:ascii="Courier New" w:hAnsi="Courier New" w:hint="default"/>
      </w:rPr>
    </w:lvl>
    <w:lvl w:ilvl="5" w:tplc="04190005" w:tentative="1">
      <w:start w:val="1"/>
      <w:numFmt w:val="bullet"/>
      <w:lvlText w:val=""/>
      <w:lvlJc w:val="left"/>
      <w:pPr>
        <w:tabs>
          <w:tab w:val="num" w:pos="4694"/>
        </w:tabs>
        <w:ind w:left="4694" w:hanging="360"/>
      </w:pPr>
      <w:rPr>
        <w:rFonts w:ascii="Wingdings" w:hAnsi="Wingdings" w:hint="default"/>
      </w:rPr>
    </w:lvl>
    <w:lvl w:ilvl="6" w:tplc="04190001" w:tentative="1">
      <w:start w:val="1"/>
      <w:numFmt w:val="bullet"/>
      <w:lvlText w:val=""/>
      <w:lvlJc w:val="left"/>
      <w:pPr>
        <w:tabs>
          <w:tab w:val="num" w:pos="5414"/>
        </w:tabs>
        <w:ind w:left="5414" w:hanging="360"/>
      </w:pPr>
      <w:rPr>
        <w:rFonts w:ascii="Symbol" w:hAnsi="Symbol" w:hint="default"/>
      </w:rPr>
    </w:lvl>
    <w:lvl w:ilvl="7" w:tplc="04190003" w:tentative="1">
      <w:start w:val="1"/>
      <w:numFmt w:val="bullet"/>
      <w:lvlText w:val="o"/>
      <w:lvlJc w:val="left"/>
      <w:pPr>
        <w:tabs>
          <w:tab w:val="num" w:pos="6134"/>
        </w:tabs>
        <w:ind w:left="6134" w:hanging="360"/>
      </w:pPr>
      <w:rPr>
        <w:rFonts w:ascii="Courier New" w:hAnsi="Courier New" w:hint="default"/>
      </w:rPr>
    </w:lvl>
    <w:lvl w:ilvl="8" w:tplc="04190005" w:tentative="1">
      <w:start w:val="1"/>
      <w:numFmt w:val="bullet"/>
      <w:lvlText w:val=""/>
      <w:lvlJc w:val="left"/>
      <w:pPr>
        <w:tabs>
          <w:tab w:val="num" w:pos="6854"/>
        </w:tabs>
        <w:ind w:left="6854" w:hanging="360"/>
      </w:pPr>
      <w:rPr>
        <w:rFonts w:ascii="Wingdings" w:hAnsi="Wingdings" w:hint="default"/>
      </w:rPr>
    </w:lvl>
  </w:abstractNum>
  <w:abstractNum w:abstractNumId="12">
    <w:nsid w:val="074A5E40"/>
    <w:multiLevelType w:val="hybridMultilevel"/>
    <w:tmpl w:val="1FC2C6BE"/>
    <w:lvl w:ilvl="0" w:tplc="B0344FFE">
      <w:start w:val="6"/>
      <w:numFmt w:val="bullet"/>
      <w:lvlText w:val="-"/>
      <w:lvlJc w:val="left"/>
      <w:pPr>
        <w:ind w:left="720" w:hanging="360"/>
      </w:pPr>
      <w:rPr>
        <w:rFonts w:ascii="a_Helver Bashkir" w:eastAsia="Times New Roman" w:hAnsi="a_Helver Bashki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1F15C5"/>
    <w:multiLevelType w:val="hybridMultilevel"/>
    <w:tmpl w:val="737A809C"/>
    <w:lvl w:ilvl="0" w:tplc="ED2431A2">
      <w:start w:val="1"/>
      <w:numFmt w:val="decimal"/>
      <w:lvlText w:val="%1."/>
      <w:lvlJc w:val="left"/>
      <w:pPr>
        <w:tabs>
          <w:tab w:val="num" w:pos="644"/>
        </w:tabs>
        <w:ind w:left="644" w:hanging="360"/>
      </w:pPr>
      <w:rPr>
        <w:rFonts w:ascii="Times New Roman" w:hAnsi="Times New Roman"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4">
    <w:nsid w:val="121B3E07"/>
    <w:multiLevelType w:val="hybridMultilevel"/>
    <w:tmpl w:val="F5C8B3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CC563E"/>
    <w:multiLevelType w:val="hybridMultilevel"/>
    <w:tmpl w:val="079C59A6"/>
    <w:lvl w:ilvl="0" w:tplc="A288AF34">
      <w:start w:val="1"/>
      <w:numFmt w:val="decimal"/>
      <w:lvlText w:val="%1)"/>
      <w:lvlJc w:val="left"/>
      <w:pPr>
        <w:ind w:left="720" w:hanging="360"/>
      </w:pPr>
      <w:rPr>
        <w:rFonts w:ascii="a_Helver Bashkir" w:eastAsia="Times New Roman" w:hAnsi="a_Helver Bashkir"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13267A"/>
    <w:multiLevelType w:val="hybridMultilevel"/>
    <w:tmpl w:val="68366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501BB4"/>
    <w:multiLevelType w:val="hybridMultilevel"/>
    <w:tmpl w:val="9D4ABDD2"/>
    <w:lvl w:ilvl="0" w:tplc="CA2692FA">
      <w:start w:val="1"/>
      <w:numFmt w:val="decimal"/>
      <w:lvlText w:val="%1)"/>
      <w:lvlJc w:val="left"/>
      <w:pPr>
        <w:ind w:left="928" w:hanging="360"/>
      </w:pPr>
      <w:rPr>
        <w:rFonts w:ascii="a_Helver Bashkir" w:eastAsia="Times New Roman" w:hAnsi="a_Helver Bashkir"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29392F69"/>
    <w:multiLevelType w:val="hybridMultilevel"/>
    <w:tmpl w:val="F91A0D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805BC8"/>
    <w:multiLevelType w:val="hybridMultilevel"/>
    <w:tmpl w:val="AE963368"/>
    <w:lvl w:ilvl="0" w:tplc="04190011">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A853102"/>
    <w:multiLevelType w:val="hybridMultilevel"/>
    <w:tmpl w:val="8230D970"/>
    <w:lvl w:ilvl="0" w:tplc="44A00B1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C444AFF"/>
    <w:multiLevelType w:val="multilevel"/>
    <w:tmpl w:val="00000000"/>
    <w:lvl w:ilvl="0">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1">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2">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3">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4">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5">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6">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7">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8">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abstractNum>
  <w:abstractNum w:abstractNumId="23">
    <w:nsid w:val="3DC15837"/>
    <w:multiLevelType w:val="multilevel"/>
    <w:tmpl w:val="00000000"/>
    <w:lvl w:ilvl="0">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1">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2">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3">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4">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5">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6">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7">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lvl w:ilvl="8">
      <w:start w:val="1"/>
      <w:numFmt w:val="upperRoman"/>
      <w:lvlText w:val="%1."/>
      <w:lvlJc w:val="left"/>
      <w:rPr>
        <w:rFonts w:ascii="Microsoft Sans Serif" w:hAnsi="Microsoft Sans Serif" w:cs="Microsoft Sans Serif"/>
        <w:b w:val="0"/>
        <w:bCs w:val="0"/>
        <w:i w:val="0"/>
        <w:iCs w:val="0"/>
        <w:smallCaps w:val="0"/>
        <w:strike w:val="0"/>
        <w:color w:val="000000"/>
        <w:spacing w:val="0"/>
        <w:w w:val="100"/>
        <w:position w:val="0"/>
        <w:sz w:val="19"/>
        <w:szCs w:val="19"/>
        <w:u w:val="none"/>
      </w:rPr>
    </w:lvl>
  </w:abstractNum>
  <w:abstractNum w:abstractNumId="24">
    <w:nsid w:val="408F62D3"/>
    <w:multiLevelType w:val="hybridMultilevel"/>
    <w:tmpl w:val="AAA4D9E2"/>
    <w:lvl w:ilvl="0" w:tplc="95D47256">
      <w:start w:val="6"/>
      <w:numFmt w:val="bullet"/>
      <w:lvlText w:val="-"/>
      <w:lvlJc w:val="left"/>
      <w:pPr>
        <w:ind w:left="720" w:hanging="360"/>
      </w:pPr>
      <w:rPr>
        <w:rFonts w:ascii="a_Helver Bashkir" w:eastAsia="Times New Roman" w:hAnsi="a_Helver Bashkir"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6339CE"/>
    <w:multiLevelType w:val="multilevel"/>
    <w:tmpl w:val="0D6E86A8"/>
    <w:lvl w:ilvl="0">
      <w:start w:val="1"/>
      <w:numFmt w:val="decimal"/>
      <w:lvlText w:val="%1."/>
      <w:lvlJc w:val="left"/>
      <w:pPr>
        <w:tabs>
          <w:tab w:val="num" w:pos="720"/>
        </w:tabs>
        <w:ind w:left="720" w:hanging="360"/>
      </w:pPr>
      <w:rPr>
        <w:rFonts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41837002"/>
    <w:multiLevelType w:val="hybridMultilevel"/>
    <w:tmpl w:val="A6C44A78"/>
    <w:lvl w:ilvl="0" w:tplc="5CCA1D38">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7">
    <w:nsid w:val="429A4EFD"/>
    <w:multiLevelType w:val="hybridMultilevel"/>
    <w:tmpl w:val="8C700C46"/>
    <w:lvl w:ilvl="0" w:tplc="2EB2E236">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601598"/>
    <w:multiLevelType w:val="hybridMultilevel"/>
    <w:tmpl w:val="D006EDC0"/>
    <w:lvl w:ilvl="0" w:tplc="0419000F">
      <w:start w:val="1"/>
      <w:numFmt w:val="decimal"/>
      <w:lvlText w:val="%1."/>
      <w:lvlJc w:val="left"/>
      <w:pPr>
        <w:tabs>
          <w:tab w:val="num" w:pos="1460"/>
        </w:tabs>
        <w:ind w:left="1460" w:hanging="360"/>
      </w:pPr>
    </w:lvl>
    <w:lvl w:ilvl="1" w:tplc="04190019" w:tentative="1">
      <w:start w:val="1"/>
      <w:numFmt w:val="lowerLetter"/>
      <w:lvlText w:val="%2."/>
      <w:lvlJc w:val="left"/>
      <w:pPr>
        <w:tabs>
          <w:tab w:val="num" w:pos="2180"/>
        </w:tabs>
        <w:ind w:left="2180" w:hanging="360"/>
      </w:pPr>
    </w:lvl>
    <w:lvl w:ilvl="2" w:tplc="0419001B" w:tentative="1">
      <w:start w:val="1"/>
      <w:numFmt w:val="lowerRoman"/>
      <w:lvlText w:val="%3."/>
      <w:lvlJc w:val="right"/>
      <w:pPr>
        <w:tabs>
          <w:tab w:val="num" w:pos="2900"/>
        </w:tabs>
        <w:ind w:left="2900" w:hanging="180"/>
      </w:pPr>
    </w:lvl>
    <w:lvl w:ilvl="3" w:tplc="0419000F" w:tentative="1">
      <w:start w:val="1"/>
      <w:numFmt w:val="decimal"/>
      <w:lvlText w:val="%4."/>
      <w:lvlJc w:val="left"/>
      <w:pPr>
        <w:tabs>
          <w:tab w:val="num" w:pos="3620"/>
        </w:tabs>
        <w:ind w:left="3620" w:hanging="360"/>
      </w:pPr>
    </w:lvl>
    <w:lvl w:ilvl="4" w:tplc="04190019" w:tentative="1">
      <w:start w:val="1"/>
      <w:numFmt w:val="lowerLetter"/>
      <w:lvlText w:val="%5."/>
      <w:lvlJc w:val="left"/>
      <w:pPr>
        <w:tabs>
          <w:tab w:val="num" w:pos="4340"/>
        </w:tabs>
        <w:ind w:left="4340" w:hanging="360"/>
      </w:pPr>
    </w:lvl>
    <w:lvl w:ilvl="5" w:tplc="0419001B" w:tentative="1">
      <w:start w:val="1"/>
      <w:numFmt w:val="lowerRoman"/>
      <w:lvlText w:val="%6."/>
      <w:lvlJc w:val="right"/>
      <w:pPr>
        <w:tabs>
          <w:tab w:val="num" w:pos="5060"/>
        </w:tabs>
        <w:ind w:left="5060" w:hanging="180"/>
      </w:pPr>
    </w:lvl>
    <w:lvl w:ilvl="6" w:tplc="0419000F" w:tentative="1">
      <w:start w:val="1"/>
      <w:numFmt w:val="decimal"/>
      <w:lvlText w:val="%7."/>
      <w:lvlJc w:val="left"/>
      <w:pPr>
        <w:tabs>
          <w:tab w:val="num" w:pos="5780"/>
        </w:tabs>
        <w:ind w:left="5780" w:hanging="360"/>
      </w:pPr>
    </w:lvl>
    <w:lvl w:ilvl="7" w:tplc="04190019" w:tentative="1">
      <w:start w:val="1"/>
      <w:numFmt w:val="lowerLetter"/>
      <w:lvlText w:val="%8."/>
      <w:lvlJc w:val="left"/>
      <w:pPr>
        <w:tabs>
          <w:tab w:val="num" w:pos="6500"/>
        </w:tabs>
        <w:ind w:left="6500" w:hanging="360"/>
      </w:pPr>
    </w:lvl>
    <w:lvl w:ilvl="8" w:tplc="0419001B" w:tentative="1">
      <w:start w:val="1"/>
      <w:numFmt w:val="lowerRoman"/>
      <w:lvlText w:val="%9."/>
      <w:lvlJc w:val="right"/>
      <w:pPr>
        <w:tabs>
          <w:tab w:val="num" w:pos="7220"/>
        </w:tabs>
        <w:ind w:left="7220" w:hanging="180"/>
      </w:pPr>
    </w:lvl>
  </w:abstractNum>
  <w:abstractNum w:abstractNumId="29">
    <w:nsid w:val="470C5692"/>
    <w:multiLevelType w:val="hybridMultilevel"/>
    <w:tmpl w:val="206A0CD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897128C"/>
    <w:multiLevelType w:val="multilevel"/>
    <w:tmpl w:val="24342F6E"/>
    <w:lvl w:ilvl="0">
      <w:start w:val="1"/>
      <w:numFmt w:val="decimal"/>
      <w:lvlText w:val="%1."/>
      <w:lvlJc w:val="left"/>
      <w:pPr>
        <w:ind w:left="720" w:hanging="360"/>
      </w:pPr>
      <w:rPr>
        <w:rFonts w:cs="Times New Roman" w:hint="default"/>
      </w:rPr>
    </w:lvl>
    <w:lvl w:ilvl="1">
      <w:start w:val="2"/>
      <w:numFmt w:val="decimal"/>
      <w:isLgl/>
      <w:lvlText w:val="%1.%2"/>
      <w:lvlJc w:val="left"/>
      <w:pPr>
        <w:ind w:left="1110" w:hanging="39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1">
    <w:nsid w:val="4A933E88"/>
    <w:multiLevelType w:val="multilevel"/>
    <w:tmpl w:val="2BC21EBC"/>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1110" w:hanging="39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2">
    <w:nsid w:val="4F872C18"/>
    <w:multiLevelType w:val="hybridMultilevel"/>
    <w:tmpl w:val="E0469D5A"/>
    <w:lvl w:ilvl="0" w:tplc="89528580">
      <w:numFmt w:val="bullet"/>
      <w:lvlText w:val="-"/>
      <w:lvlJc w:val="left"/>
      <w:pPr>
        <w:ind w:left="1425" w:hanging="360"/>
      </w:pPr>
      <w:rPr>
        <w:rFonts w:ascii="Palatino Linotype" w:eastAsia="Calibri" w:hAnsi="Palatino Linotype" w:cs="Times New Roman" w:hint="default"/>
      </w:rPr>
    </w:lvl>
    <w:lvl w:ilvl="1" w:tplc="04190003">
      <w:start w:val="1"/>
      <w:numFmt w:val="bullet"/>
      <w:lvlText w:val="o"/>
      <w:lvlJc w:val="left"/>
      <w:pPr>
        <w:ind w:left="2145" w:hanging="360"/>
      </w:pPr>
      <w:rPr>
        <w:rFonts w:ascii="Courier New" w:hAnsi="Courier New" w:cs="Courier New" w:hint="default"/>
      </w:rPr>
    </w:lvl>
    <w:lvl w:ilvl="2" w:tplc="04190005">
      <w:start w:val="1"/>
      <w:numFmt w:val="bullet"/>
      <w:lvlText w:val=""/>
      <w:lvlJc w:val="left"/>
      <w:pPr>
        <w:ind w:left="2865" w:hanging="360"/>
      </w:pPr>
      <w:rPr>
        <w:rFonts w:ascii="Wingdings" w:hAnsi="Wingdings" w:hint="default"/>
      </w:rPr>
    </w:lvl>
    <w:lvl w:ilvl="3" w:tplc="04190001">
      <w:start w:val="1"/>
      <w:numFmt w:val="bullet"/>
      <w:lvlText w:val=""/>
      <w:lvlJc w:val="left"/>
      <w:pPr>
        <w:ind w:left="3585" w:hanging="360"/>
      </w:pPr>
      <w:rPr>
        <w:rFonts w:ascii="Symbol" w:hAnsi="Symbol" w:hint="default"/>
      </w:rPr>
    </w:lvl>
    <w:lvl w:ilvl="4" w:tplc="04190003">
      <w:start w:val="1"/>
      <w:numFmt w:val="bullet"/>
      <w:lvlText w:val="o"/>
      <w:lvlJc w:val="left"/>
      <w:pPr>
        <w:ind w:left="4305" w:hanging="360"/>
      </w:pPr>
      <w:rPr>
        <w:rFonts w:ascii="Courier New" w:hAnsi="Courier New" w:cs="Courier New" w:hint="default"/>
      </w:rPr>
    </w:lvl>
    <w:lvl w:ilvl="5" w:tplc="04190005">
      <w:start w:val="1"/>
      <w:numFmt w:val="bullet"/>
      <w:lvlText w:val=""/>
      <w:lvlJc w:val="left"/>
      <w:pPr>
        <w:ind w:left="5025" w:hanging="360"/>
      </w:pPr>
      <w:rPr>
        <w:rFonts w:ascii="Wingdings" w:hAnsi="Wingdings" w:hint="default"/>
      </w:rPr>
    </w:lvl>
    <w:lvl w:ilvl="6" w:tplc="04190001">
      <w:start w:val="1"/>
      <w:numFmt w:val="bullet"/>
      <w:lvlText w:val=""/>
      <w:lvlJc w:val="left"/>
      <w:pPr>
        <w:ind w:left="5745" w:hanging="360"/>
      </w:pPr>
      <w:rPr>
        <w:rFonts w:ascii="Symbol" w:hAnsi="Symbol" w:hint="default"/>
      </w:rPr>
    </w:lvl>
    <w:lvl w:ilvl="7" w:tplc="04190003">
      <w:start w:val="1"/>
      <w:numFmt w:val="bullet"/>
      <w:lvlText w:val="o"/>
      <w:lvlJc w:val="left"/>
      <w:pPr>
        <w:ind w:left="6465" w:hanging="360"/>
      </w:pPr>
      <w:rPr>
        <w:rFonts w:ascii="Courier New" w:hAnsi="Courier New" w:cs="Courier New" w:hint="default"/>
      </w:rPr>
    </w:lvl>
    <w:lvl w:ilvl="8" w:tplc="04190005">
      <w:start w:val="1"/>
      <w:numFmt w:val="bullet"/>
      <w:lvlText w:val=""/>
      <w:lvlJc w:val="left"/>
      <w:pPr>
        <w:ind w:left="7185" w:hanging="360"/>
      </w:pPr>
      <w:rPr>
        <w:rFonts w:ascii="Wingdings" w:hAnsi="Wingdings" w:hint="default"/>
      </w:rPr>
    </w:lvl>
  </w:abstractNum>
  <w:abstractNum w:abstractNumId="33">
    <w:nsid w:val="4FC633B4"/>
    <w:multiLevelType w:val="multilevel"/>
    <w:tmpl w:val="24342F6E"/>
    <w:lvl w:ilvl="0">
      <w:start w:val="1"/>
      <w:numFmt w:val="decimal"/>
      <w:lvlText w:val="%1."/>
      <w:lvlJc w:val="left"/>
      <w:pPr>
        <w:ind w:left="720" w:hanging="360"/>
      </w:pPr>
      <w:rPr>
        <w:rFonts w:cs="Times New Roman" w:hint="default"/>
      </w:rPr>
    </w:lvl>
    <w:lvl w:ilvl="1">
      <w:start w:val="2"/>
      <w:numFmt w:val="decimal"/>
      <w:isLgl/>
      <w:lvlText w:val="%1.%2"/>
      <w:lvlJc w:val="left"/>
      <w:pPr>
        <w:ind w:left="1110" w:hanging="39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34">
    <w:nsid w:val="502857A9"/>
    <w:multiLevelType w:val="hybridMultilevel"/>
    <w:tmpl w:val="1F60E630"/>
    <w:lvl w:ilvl="0" w:tplc="6E7C0F1C">
      <w:start w:val="1"/>
      <w:numFmt w:val="decimal"/>
      <w:lvlText w:val="%1."/>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1E8653B"/>
    <w:multiLevelType w:val="hybridMultilevel"/>
    <w:tmpl w:val="66622AE4"/>
    <w:lvl w:ilvl="0" w:tplc="FC7E2D5C">
      <w:start w:val="1"/>
      <w:numFmt w:val="decimal"/>
      <w:lvlText w:val="%1)"/>
      <w:lvlJc w:val="left"/>
      <w:pPr>
        <w:ind w:left="2880" w:hanging="360"/>
      </w:pPr>
      <w:rPr>
        <w:rFonts w:ascii="a_Helver(10%) Bashkir" w:eastAsia="MS Mincho" w:hAnsi="a_Helver(10%) Bashkir" w:cs="Times New Roman"/>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6">
    <w:nsid w:val="51FF6BDF"/>
    <w:multiLevelType w:val="hybridMultilevel"/>
    <w:tmpl w:val="9FCA73AA"/>
    <w:lvl w:ilvl="0" w:tplc="DF46362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22A5F96"/>
    <w:multiLevelType w:val="hybridMultilevel"/>
    <w:tmpl w:val="4D6C8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48F419A"/>
    <w:multiLevelType w:val="hybridMultilevel"/>
    <w:tmpl w:val="0B32F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D8A4D42"/>
    <w:multiLevelType w:val="hybridMultilevel"/>
    <w:tmpl w:val="9D9847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5F0E5A7B"/>
    <w:multiLevelType w:val="hybridMultilevel"/>
    <w:tmpl w:val="36CA756E"/>
    <w:lvl w:ilvl="0" w:tplc="74BA61B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10E2B95"/>
    <w:multiLevelType w:val="hybridMultilevel"/>
    <w:tmpl w:val="88E411F4"/>
    <w:lvl w:ilvl="0" w:tplc="3E082846">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2">
    <w:nsid w:val="640558CC"/>
    <w:multiLevelType w:val="hybridMultilevel"/>
    <w:tmpl w:val="D426538A"/>
    <w:lvl w:ilvl="0" w:tplc="FC141408">
      <w:start w:val="1"/>
      <w:numFmt w:val="decimal"/>
      <w:lvlText w:val="%1."/>
      <w:lvlJc w:val="left"/>
      <w:pPr>
        <w:tabs>
          <w:tab w:val="num" w:pos="644"/>
        </w:tabs>
        <w:ind w:left="644" w:hanging="360"/>
      </w:pPr>
      <w:rPr>
        <w:rFonts w:ascii="Times New Roman" w:hAnsi="Times New Roman"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3">
    <w:nsid w:val="659C5368"/>
    <w:multiLevelType w:val="hybridMultilevel"/>
    <w:tmpl w:val="E4067F20"/>
    <w:lvl w:ilvl="0" w:tplc="B450F8DE">
      <w:start w:val="1"/>
      <w:numFmt w:val="bullet"/>
      <w:lvlText w:val="-"/>
      <w:lvlJc w:val="left"/>
      <w:pPr>
        <w:ind w:left="1080" w:hanging="360"/>
      </w:pPr>
      <w:rPr>
        <w:rFonts w:ascii="a_Helver(05%) Bashkir" w:eastAsia="MS Mincho" w:hAnsi="a_Helver(05%) Bashkir" w:cs="MS Mincho"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6AE81F3C"/>
    <w:multiLevelType w:val="hybridMultilevel"/>
    <w:tmpl w:val="CD84B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F67039C"/>
    <w:multiLevelType w:val="hybridMultilevel"/>
    <w:tmpl w:val="9FCA73AA"/>
    <w:lvl w:ilvl="0" w:tplc="DF46362C">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58499A"/>
    <w:multiLevelType w:val="multilevel"/>
    <w:tmpl w:val="D2E8AF6C"/>
    <w:lvl w:ilvl="0">
      <w:start w:val="1"/>
      <w:numFmt w:val="decimal"/>
      <w:lvlText w:val="%1"/>
      <w:lvlJc w:val="left"/>
      <w:pPr>
        <w:ind w:left="390" w:hanging="390"/>
      </w:pPr>
      <w:rPr>
        <w:rFonts w:cs="Times New Roman" w:hint="default"/>
      </w:rPr>
    </w:lvl>
    <w:lvl w:ilvl="1">
      <w:start w:val="3"/>
      <w:numFmt w:val="decimal"/>
      <w:lvlText w:val="%1.%2"/>
      <w:lvlJc w:val="left"/>
      <w:pPr>
        <w:ind w:left="1500" w:hanging="390"/>
      </w:pPr>
      <w:rPr>
        <w:rFonts w:cs="Times New Roman" w:hint="default"/>
      </w:rPr>
    </w:lvl>
    <w:lvl w:ilvl="2">
      <w:start w:val="1"/>
      <w:numFmt w:val="decimal"/>
      <w:lvlText w:val="%1.%2.%3"/>
      <w:lvlJc w:val="left"/>
      <w:pPr>
        <w:ind w:left="2940" w:hanging="720"/>
      </w:pPr>
      <w:rPr>
        <w:rFonts w:cs="Times New Roman" w:hint="default"/>
      </w:rPr>
    </w:lvl>
    <w:lvl w:ilvl="3">
      <w:start w:val="1"/>
      <w:numFmt w:val="decimal"/>
      <w:lvlText w:val="%1.%2.%3.%4"/>
      <w:lvlJc w:val="left"/>
      <w:pPr>
        <w:ind w:left="4410" w:hanging="1080"/>
      </w:pPr>
      <w:rPr>
        <w:rFonts w:cs="Times New Roman" w:hint="default"/>
      </w:rPr>
    </w:lvl>
    <w:lvl w:ilvl="4">
      <w:start w:val="1"/>
      <w:numFmt w:val="decimal"/>
      <w:lvlText w:val="%1.%2.%3.%4.%5"/>
      <w:lvlJc w:val="left"/>
      <w:pPr>
        <w:ind w:left="5520" w:hanging="1080"/>
      </w:pPr>
      <w:rPr>
        <w:rFonts w:cs="Times New Roman" w:hint="default"/>
      </w:rPr>
    </w:lvl>
    <w:lvl w:ilvl="5">
      <w:start w:val="1"/>
      <w:numFmt w:val="decimal"/>
      <w:lvlText w:val="%1.%2.%3.%4.%5.%6"/>
      <w:lvlJc w:val="left"/>
      <w:pPr>
        <w:ind w:left="6990" w:hanging="1440"/>
      </w:pPr>
      <w:rPr>
        <w:rFonts w:cs="Times New Roman" w:hint="default"/>
      </w:rPr>
    </w:lvl>
    <w:lvl w:ilvl="6">
      <w:start w:val="1"/>
      <w:numFmt w:val="decimal"/>
      <w:lvlText w:val="%1.%2.%3.%4.%5.%6.%7"/>
      <w:lvlJc w:val="left"/>
      <w:pPr>
        <w:ind w:left="8460" w:hanging="1800"/>
      </w:pPr>
      <w:rPr>
        <w:rFonts w:cs="Times New Roman" w:hint="default"/>
      </w:rPr>
    </w:lvl>
    <w:lvl w:ilvl="7">
      <w:start w:val="1"/>
      <w:numFmt w:val="decimal"/>
      <w:lvlText w:val="%1.%2.%3.%4.%5.%6.%7.%8"/>
      <w:lvlJc w:val="left"/>
      <w:pPr>
        <w:ind w:left="9570" w:hanging="1800"/>
      </w:pPr>
      <w:rPr>
        <w:rFonts w:cs="Times New Roman" w:hint="default"/>
      </w:rPr>
    </w:lvl>
    <w:lvl w:ilvl="8">
      <w:start w:val="1"/>
      <w:numFmt w:val="decimal"/>
      <w:lvlText w:val="%1.%2.%3.%4.%5.%6.%7.%8.%9"/>
      <w:lvlJc w:val="left"/>
      <w:pPr>
        <w:ind w:left="11040" w:hanging="2160"/>
      </w:pPr>
      <w:rPr>
        <w:rFonts w:cs="Times New Roman" w:hint="default"/>
      </w:rPr>
    </w:lvl>
  </w:abstractNum>
  <w:abstractNum w:abstractNumId="47">
    <w:nsid w:val="742C166B"/>
    <w:multiLevelType w:val="multilevel"/>
    <w:tmpl w:val="73A29A0E"/>
    <w:lvl w:ilvl="0">
      <w:start w:val="1"/>
      <w:numFmt w:val="decimal"/>
      <w:lvlText w:val="%1)"/>
      <w:lvlJc w:val="left"/>
      <w:pPr>
        <w:ind w:left="1080" w:hanging="360"/>
      </w:pPr>
      <w:rPr>
        <w:rFonts w:ascii="a_Helver(10%) Bashkir" w:eastAsia="MS Mincho" w:hAnsi="a_Helver(10%) Bashkir"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41"/>
  </w:num>
  <w:num w:numId="11">
    <w:abstractNumId w:val="29"/>
  </w:num>
  <w:num w:numId="12">
    <w:abstractNumId w:val="43"/>
  </w:num>
  <w:num w:numId="13">
    <w:abstractNumId w:val="35"/>
  </w:num>
  <w:num w:numId="14">
    <w:abstractNumId w:val="22"/>
  </w:num>
  <w:num w:numId="15">
    <w:abstractNumId w:val="25"/>
  </w:num>
  <w:num w:numId="16">
    <w:abstractNumId w:val="31"/>
  </w:num>
  <w:num w:numId="17">
    <w:abstractNumId w:val="33"/>
  </w:num>
  <w:num w:numId="18">
    <w:abstractNumId w:val="46"/>
  </w:num>
  <w:num w:numId="19">
    <w:abstractNumId w:val="30"/>
  </w:num>
  <w:num w:numId="20">
    <w:abstractNumId w:val="21"/>
  </w:num>
  <w:num w:numId="21">
    <w:abstractNumId w:val="23"/>
  </w:num>
  <w:num w:numId="22">
    <w:abstractNumId w:val="27"/>
  </w:num>
  <w:num w:numId="23">
    <w:abstractNumId w:val="47"/>
  </w:num>
  <w:num w:numId="24">
    <w:abstractNumId w:val="39"/>
  </w:num>
  <w:num w:numId="25">
    <w:abstractNumId w:val="9"/>
  </w:num>
  <w:num w:numId="26">
    <w:abstractNumId w:val="40"/>
  </w:num>
  <w:num w:numId="27">
    <w:abstractNumId w:val="18"/>
  </w:num>
  <w:num w:numId="28">
    <w:abstractNumId w:val="24"/>
  </w:num>
  <w:num w:numId="29">
    <w:abstractNumId w:val="19"/>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5"/>
  </w:num>
  <w:num w:numId="34">
    <w:abstractNumId w:val="44"/>
  </w:num>
  <w:num w:numId="35">
    <w:abstractNumId w:val="17"/>
  </w:num>
  <w:num w:numId="36">
    <w:abstractNumId w:val="38"/>
  </w:num>
  <w:num w:numId="37">
    <w:abstractNumId w:val="16"/>
  </w:num>
  <w:num w:numId="38">
    <w:abstractNumId w:val="10"/>
  </w:num>
  <w:num w:numId="39">
    <w:abstractNumId w:val="14"/>
  </w:num>
  <w:num w:numId="40">
    <w:abstractNumId w:val="37"/>
  </w:num>
  <w:num w:numId="41">
    <w:abstractNumId w:val="32"/>
  </w:num>
  <w:num w:numId="42">
    <w:abstractNumId w:val="36"/>
  </w:num>
  <w:num w:numId="43">
    <w:abstractNumId w:val="45"/>
  </w:num>
  <w:num w:numId="44">
    <w:abstractNumId w:val="11"/>
  </w:num>
  <w:num w:numId="45">
    <w:abstractNumId w:val="26"/>
  </w:num>
  <w:num w:numId="46">
    <w:abstractNumId w:val="12"/>
  </w:num>
  <w:num w:numId="47">
    <w:abstractNumId w:val="42"/>
  </w:num>
  <w:num w:numId="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1183D"/>
    <w:rsid w:val="00035D40"/>
    <w:rsid w:val="000411DA"/>
    <w:rsid w:val="00087D9A"/>
    <w:rsid w:val="000A37F4"/>
    <w:rsid w:val="000C0A1B"/>
    <w:rsid w:val="0012235A"/>
    <w:rsid w:val="001230AA"/>
    <w:rsid w:val="001765D7"/>
    <w:rsid w:val="001819B2"/>
    <w:rsid w:val="001A5638"/>
    <w:rsid w:val="001B0739"/>
    <w:rsid w:val="0024252F"/>
    <w:rsid w:val="00244A6E"/>
    <w:rsid w:val="0024576F"/>
    <w:rsid w:val="00245D40"/>
    <w:rsid w:val="00263FA9"/>
    <w:rsid w:val="002652F0"/>
    <w:rsid w:val="0028504B"/>
    <w:rsid w:val="002C347E"/>
    <w:rsid w:val="002D0339"/>
    <w:rsid w:val="002F5887"/>
    <w:rsid w:val="002F622D"/>
    <w:rsid w:val="00314E2D"/>
    <w:rsid w:val="00340B54"/>
    <w:rsid w:val="00354529"/>
    <w:rsid w:val="003A2FB5"/>
    <w:rsid w:val="003A3066"/>
    <w:rsid w:val="003C191D"/>
    <w:rsid w:val="003C4123"/>
    <w:rsid w:val="003D7C56"/>
    <w:rsid w:val="003E3F26"/>
    <w:rsid w:val="00402B10"/>
    <w:rsid w:val="004201D1"/>
    <w:rsid w:val="0044083B"/>
    <w:rsid w:val="00452908"/>
    <w:rsid w:val="00461580"/>
    <w:rsid w:val="00476F8D"/>
    <w:rsid w:val="004D26D1"/>
    <w:rsid w:val="004D4E82"/>
    <w:rsid w:val="004F11B7"/>
    <w:rsid w:val="004F3FF1"/>
    <w:rsid w:val="004F5D75"/>
    <w:rsid w:val="00517328"/>
    <w:rsid w:val="00525B34"/>
    <w:rsid w:val="00542B13"/>
    <w:rsid w:val="005544E9"/>
    <w:rsid w:val="005A53A7"/>
    <w:rsid w:val="005B0F01"/>
    <w:rsid w:val="005B6FB6"/>
    <w:rsid w:val="005C68B2"/>
    <w:rsid w:val="005D63C7"/>
    <w:rsid w:val="005E639E"/>
    <w:rsid w:val="005F7FA7"/>
    <w:rsid w:val="00612EF8"/>
    <w:rsid w:val="0062336D"/>
    <w:rsid w:val="006615A3"/>
    <w:rsid w:val="00687603"/>
    <w:rsid w:val="006A2768"/>
    <w:rsid w:val="006A676C"/>
    <w:rsid w:val="006D5D3E"/>
    <w:rsid w:val="006E7104"/>
    <w:rsid w:val="00714852"/>
    <w:rsid w:val="007606D7"/>
    <w:rsid w:val="00767BFE"/>
    <w:rsid w:val="0078217F"/>
    <w:rsid w:val="007827EA"/>
    <w:rsid w:val="007B0205"/>
    <w:rsid w:val="007D56FB"/>
    <w:rsid w:val="007F233A"/>
    <w:rsid w:val="0081183D"/>
    <w:rsid w:val="00845FDF"/>
    <w:rsid w:val="00853180"/>
    <w:rsid w:val="00871D07"/>
    <w:rsid w:val="00872036"/>
    <w:rsid w:val="008B39EA"/>
    <w:rsid w:val="008E0FFD"/>
    <w:rsid w:val="008E4D71"/>
    <w:rsid w:val="008F1EAF"/>
    <w:rsid w:val="009122A8"/>
    <w:rsid w:val="00921815"/>
    <w:rsid w:val="00926AD0"/>
    <w:rsid w:val="0095435E"/>
    <w:rsid w:val="0096690F"/>
    <w:rsid w:val="0099414C"/>
    <w:rsid w:val="009951EB"/>
    <w:rsid w:val="009D4FC8"/>
    <w:rsid w:val="009F29B5"/>
    <w:rsid w:val="009F5E16"/>
    <w:rsid w:val="00A23F09"/>
    <w:rsid w:val="00A70D09"/>
    <w:rsid w:val="00A804E0"/>
    <w:rsid w:val="00A858BC"/>
    <w:rsid w:val="00A91C35"/>
    <w:rsid w:val="00AB704E"/>
    <w:rsid w:val="00B03E4B"/>
    <w:rsid w:val="00B17E15"/>
    <w:rsid w:val="00B3791F"/>
    <w:rsid w:val="00B43257"/>
    <w:rsid w:val="00B55ED2"/>
    <w:rsid w:val="00B57BF5"/>
    <w:rsid w:val="00B66762"/>
    <w:rsid w:val="00B7043F"/>
    <w:rsid w:val="00B86464"/>
    <w:rsid w:val="00BC35CE"/>
    <w:rsid w:val="00BD1CA1"/>
    <w:rsid w:val="00BE5ADF"/>
    <w:rsid w:val="00BF5800"/>
    <w:rsid w:val="00C1184A"/>
    <w:rsid w:val="00C4398B"/>
    <w:rsid w:val="00C45A8C"/>
    <w:rsid w:val="00C501D1"/>
    <w:rsid w:val="00C5109E"/>
    <w:rsid w:val="00C64863"/>
    <w:rsid w:val="00C7498F"/>
    <w:rsid w:val="00C75CF1"/>
    <w:rsid w:val="00C901E8"/>
    <w:rsid w:val="00CA5AA2"/>
    <w:rsid w:val="00CD4D32"/>
    <w:rsid w:val="00CF51C5"/>
    <w:rsid w:val="00D120BE"/>
    <w:rsid w:val="00D71824"/>
    <w:rsid w:val="00D93008"/>
    <w:rsid w:val="00DB2675"/>
    <w:rsid w:val="00DB7145"/>
    <w:rsid w:val="00DC7435"/>
    <w:rsid w:val="00DF1DED"/>
    <w:rsid w:val="00DF2E57"/>
    <w:rsid w:val="00E03C97"/>
    <w:rsid w:val="00E74104"/>
    <w:rsid w:val="00E8073A"/>
    <w:rsid w:val="00E84B29"/>
    <w:rsid w:val="00E86BE4"/>
    <w:rsid w:val="00E9121C"/>
    <w:rsid w:val="00EA1A87"/>
    <w:rsid w:val="00EA4772"/>
    <w:rsid w:val="00EA7FAB"/>
    <w:rsid w:val="00EB3BAD"/>
    <w:rsid w:val="00EC13A7"/>
    <w:rsid w:val="00ED7EBC"/>
    <w:rsid w:val="00EF33F2"/>
    <w:rsid w:val="00EF49CE"/>
    <w:rsid w:val="00EF5AEE"/>
    <w:rsid w:val="00EF5E5B"/>
    <w:rsid w:val="00F30FEA"/>
    <w:rsid w:val="00F43A34"/>
    <w:rsid w:val="00F7304D"/>
    <w:rsid w:val="00F93FC2"/>
    <w:rsid w:val="00F941FF"/>
    <w:rsid w:val="00FC1B33"/>
    <w:rsid w:val="00FF55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D32"/>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D4D32"/>
    <w:rPr>
      <w:rFonts w:ascii="Times New Roman" w:hAnsi="Times New Roman" w:cs="Times New Roman" w:hint="default"/>
    </w:rPr>
  </w:style>
  <w:style w:type="character" w:customStyle="1" w:styleId="WW8Num1z1">
    <w:name w:val="WW8Num1z1"/>
    <w:rsid w:val="00CD4D32"/>
  </w:style>
  <w:style w:type="character" w:customStyle="1" w:styleId="WW8Num1z2">
    <w:name w:val="WW8Num1z2"/>
    <w:rsid w:val="00CD4D32"/>
  </w:style>
  <w:style w:type="character" w:customStyle="1" w:styleId="WW8Num1z3">
    <w:name w:val="WW8Num1z3"/>
    <w:rsid w:val="00CD4D32"/>
  </w:style>
  <w:style w:type="character" w:customStyle="1" w:styleId="WW8Num1z4">
    <w:name w:val="WW8Num1z4"/>
    <w:rsid w:val="00CD4D32"/>
  </w:style>
  <w:style w:type="character" w:customStyle="1" w:styleId="WW8Num1z5">
    <w:name w:val="WW8Num1z5"/>
    <w:rsid w:val="00CD4D32"/>
  </w:style>
  <w:style w:type="character" w:customStyle="1" w:styleId="WW8Num1z6">
    <w:name w:val="WW8Num1z6"/>
    <w:rsid w:val="00CD4D32"/>
  </w:style>
  <w:style w:type="character" w:customStyle="1" w:styleId="WW8Num1z7">
    <w:name w:val="WW8Num1z7"/>
    <w:rsid w:val="00CD4D32"/>
  </w:style>
  <w:style w:type="character" w:customStyle="1" w:styleId="WW8Num1z8">
    <w:name w:val="WW8Num1z8"/>
    <w:rsid w:val="00CD4D32"/>
  </w:style>
  <w:style w:type="character" w:customStyle="1" w:styleId="WW8Num2z0">
    <w:name w:val="WW8Num2z0"/>
    <w:rsid w:val="00CD4D32"/>
    <w:rPr>
      <w:rFonts w:ascii="a_Helver(05%) Bashkir" w:hAnsi="a_Helver(05%) Bashkir" w:cs="Times New Roman"/>
      <w:b w:val="0"/>
      <w:bCs/>
      <w:sz w:val="24"/>
      <w:szCs w:val="24"/>
      <w:lang w:val="be-BY"/>
    </w:rPr>
  </w:style>
  <w:style w:type="character" w:customStyle="1" w:styleId="WW8Num2z1">
    <w:name w:val="WW8Num2z1"/>
    <w:rsid w:val="00CD4D32"/>
    <w:rPr>
      <w:rFonts w:cs="Times New Roman"/>
      <w:b w:val="0"/>
    </w:rPr>
  </w:style>
  <w:style w:type="character" w:customStyle="1" w:styleId="WW8Num3z0">
    <w:name w:val="WW8Num3z0"/>
    <w:rsid w:val="00CD4D32"/>
    <w:rPr>
      <w:rFonts w:cs="Times New Roman"/>
    </w:rPr>
  </w:style>
  <w:style w:type="character" w:customStyle="1" w:styleId="WW8Num3z1">
    <w:name w:val="WW8Num3z1"/>
    <w:rsid w:val="00CD4D32"/>
  </w:style>
  <w:style w:type="character" w:customStyle="1" w:styleId="WW8Num3z2">
    <w:name w:val="WW8Num3z2"/>
    <w:rsid w:val="00CD4D32"/>
  </w:style>
  <w:style w:type="character" w:customStyle="1" w:styleId="WW8Num3z3">
    <w:name w:val="WW8Num3z3"/>
    <w:rsid w:val="00CD4D32"/>
  </w:style>
  <w:style w:type="character" w:customStyle="1" w:styleId="WW8Num3z4">
    <w:name w:val="WW8Num3z4"/>
    <w:rsid w:val="00CD4D32"/>
  </w:style>
  <w:style w:type="character" w:customStyle="1" w:styleId="WW8Num3z5">
    <w:name w:val="WW8Num3z5"/>
    <w:rsid w:val="00CD4D32"/>
  </w:style>
  <w:style w:type="character" w:customStyle="1" w:styleId="WW8Num3z6">
    <w:name w:val="WW8Num3z6"/>
    <w:rsid w:val="00CD4D32"/>
  </w:style>
  <w:style w:type="character" w:customStyle="1" w:styleId="WW8Num3z7">
    <w:name w:val="WW8Num3z7"/>
    <w:rsid w:val="00CD4D32"/>
  </w:style>
  <w:style w:type="character" w:customStyle="1" w:styleId="WW8Num3z8">
    <w:name w:val="WW8Num3z8"/>
    <w:rsid w:val="00CD4D32"/>
  </w:style>
  <w:style w:type="character" w:customStyle="1" w:styleId="WW8Num4z0">
    <w:name w:val="WW8Num4z0"/>
    <w:rsid w:val="00CD4D32"/>
    <w:rPr>
      <w:rFonts w:ascii="Times New Roman" w:hAnsi="Times New Roman" w:cs="Times New Roman" w:hint="default"/>
      <w:b w:val="0"/>
      <w:bCs w:val="0"/>
      <w:sz w:val="24"/>
      <w:szCs w:val="24"/>
    </w:rPr>
  </w:style>
  <w:style w:type="character" w:customStyle="1" w:styleId="WW8Num4z1">
    <w:name w:val="WW8Num4z1"/>
    <w:rsid w:val="00CD4D32"/>
  </w:style>
  <w:style w:type="character" w:customStyle="1" w:styleId="WW8Num4z2">
    <w:name w:val="WW8Num4z2"/>
    <w:rsid w:val="00CD4D32"/>
  </w:style>
  <w:style w:type="character" w:customStyle="1" w:styleId="WW8Num4z3">
    <w:name w:val="WW8Num4z3"/>
    <w:rsid w:val="00CD4D32"/>
  </w:style>
  <w:style w:type="character" w:customStyle="1" w:styleId="WW8Num4z4">
    <w:name w:val="WW8Num4z4"/>
    <w:rsid w:val="00CD4D32"/>
  </w:style>
  <w:style w:type="character" w:customStyle="1" w:styleId="WW8Num4z5">
    <w:name w:val="WW8Num4z5"/>
    <w:rsid w:val="00CD4D32"/>
  </w:style>
  <w:style w:type="character" w:customStyle="1" w:styleId="WW8Num4z6">
    <w:name w:val="WW8Num4z6"/>
    <w:rsid w:val="00CD4D32"/>
  </w:style>
  <w:style w:type="character" w:customStyle="1" w:styleId="WW8Num4z7">
    <w:name w:val="WW8Num4z7"/>
    <w:rsid w:val="00CD4D32"/>
  </w:style>
  <w:style w:type="character" w:customStyle="1" w:styleId="WW8Num4z8">
    <w:name w:val="WW8Num4z8"/>
    <w:rsid w:val="00CD4D32"/>
  </w:style>
  <w:style w:type="character" w:customStyle="1" w:styleId="1">
    <w:name w:val="Основной шрифт абзаца1"/>
    <w:rsid w:val="00CD4D32"/>
  </w:style>
  <w:style w:type="paragraph" w:customStyle="1" w:styleId="10">
    <w:name w:val="Заголовок1"/>
    <w:basedOn w:val="a"/>
    <w:next w:val="a3"/>
    <w:rsid w:val="00CD4D32"/>
    <w:pPr>
      <w:keepNext/>
      <w:spacing w:before="240" w:after="120"/>
    </w:pPr>
    <w:rPr>
      <w:rFonts w:ascii="Arial" w:eastAsia="Microsoft YaHei" w:hAnsi="Arial" w:cs="Mangal"/>
      <w:sz w:val="28"/>
      <w:szCs w:val="28"/>
    </w:rPr>
  </w:style>
  <w:style w:type="paragraph" w:styleId="a3">
    <w:name w:val="Body Text"/>
    <w:basedOn w:val="a"/>
    <w:link w:val="a4"/>
    <w:rsid w:val="00CD4D32"/>
    <w:pPr>
      <w:spacing w:after="120"/>
    </w:pPr>
  </w:style>
  <w:style w:type="character" w:customStyle="1" w:styleId="a4">
    <w:name w:val="Основной текст Знак"/>
    <w:basedOn w:val="a0"/>
    <w:link w:val="a3"/>
    <w:rsid w:val="00CD4D32"/>
    <w:rPr>
      <w:rFonts w:ascii="Times New Roman" w:eastAsia="Times New Roman" w:hAnsi="Times New Roman" w:cs="Times New Roman"/>
      <w:sz w:val="24"/>
      <w:szCs w:val="24"/>
      <w:lang w:eastAsia="ar-SA"/>
    </w:rPr>
  </w:style>
  <w:style w:type="paragraph" w:styleId="a5">
    <w:name w:val="List"/>
    <w:basedOn w:val="a3"/>
    <w:rsid w:val="00CD4D32"/>
    <w:rPr>
      <w:rFonts w:cs="Mangal"/>
    </w:rPr>
  </w:style>
  <w:style w:type="paragraph" w:customStyle="1" w:styleId="11">
    <w:name w:val="Название1"/>
    <w:basedOn w:val="a"/>
    <w:rsid w:val="00CD4D32"/>
    <w:pPr>
      <w:suppressLineNumbers/>
      <w:spacing w:before="120" w:after="120"/>
    </w:pPr>
    <w:rPr>
      <w:rFonts w:cs="Mangal"/>
      <w:i/>
      <w:iCs/>
    </w:rPr>
  </w:style>
  <w:style w:type="paragraph" w:customStyle="1" w:styleId="12">
    <w:name w:val="Указатель1"/>
    <w:basedOn w:val="a"/>
    <w:rsid w:val="00CD4D32"/>
    <w:pPr>
      <w:suppressLineNumbers/>
    </w:pPr>
    <w:rPr>
      <w:rFonts w:cs="Mangal"/>
    </w:rPr>
  </w:style>
  <w:style w:type="paragraph" w:customStyle="1" w:styleId="13">
    <w:name w:val="Абзац списка1"/>
    <w:basedOn w:val="a"/>
    <w:rsid w:val="00CD4D32"/>
    <w:pPr>
      <w:ind w:left="720"/>
    </w:pPr>
    <w:rPr>
      <w:rFonts w:eastAsia="Calibri"/>
      <w:b/>
      <w:bCs/>
      <w:kern w:val="1"/>
      <w:sz w:val="32"/>
      <w:szCs w:val="32"/>
    </w:rPr>
  </w:style>
  <w:style w:type="paragraph" w:customStyle="1" w:styleId="a6">
    <w:name w:val="Содержимое таблицы"/>
    <w:basedOn w:val="a"/>
    <w:rsid w:val="00CD4D32"/>
    <w:pPr>
      <w:suppressLineNumbers/>
    </w:pPr>
  </w:style>
  <w:style w:type="paragraph" w:customStyle="1" w:styleId="a7">
    <w:name w:val="Заголовок таблицы"/>
    <w:basedOn w:val="a6"/>
    <w:rsid w:val="00CD4D32"/>
    <w:pPr>
      <w:jc w:val="center"/>
    </w:pPr>
    <w:rPr>
      <w:b/>
      <w:bCs/>
    </w:rPr>
  </w:style>
  <w:style w:type="paragraph" w:styleId="a8">
    <w:name w:val="List Paragraph"/>
    <w:basedOn w:val="a"/>
    <w:uiPriority w:val="34"/>
    <w:qFormat/>
    <w:rsid w:val="00CD4D32"/>
    <w:pPr>
      <w:suppressAutoHyphens w:val="0"/>
      <w:ind w:left="720"/>
      <w:contextualSpacing/>
    </w:pPr>
    <w:rPr>
      <w:lang w:eastAsia="ru-RU"/>
    </w:rPr>
  </w:style>
  <w:style w:type="table" w:styleId="a9">
    <w:name w:val="Table Grid"/>
    <w:basedOn w:val="a1"/>
    <w:uiPriority w:val="59"/>
    <w:rsid w:val="00CD4D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uiPriority w:val="1"/>
    <w:qFormat/>
    <w:rsid w:val="00CD4D32"/>
    <w:pPr>
      <w:suppressAutoHyphens/>
      <w:spacing w:after="0" w:line="240" w:lineRule="auto"/>
    </w:pPr>
    <w:rPr>
      <w:rFonts w:ascii="Times New Roman" w:eastAsia="Times New Roman" w:hAnsi="Times New Roman" w:cs="Times New Roman"/>
      <w:sz w:val="24"/>
      <w:szCs w:val="24"/>
      <w:lang w:eastAsia="ar-SA"/>
    </w:rPr>
  </w:style>
  <w:style w:type="paragraph" w:styleId="ab">
    <w:name w:val="header"/>
    <w:basedOn w:val="a"/>
    <w:link w:val="ac"/>
    <w:uiPriority w:val="99"/>
    <w:unhideWhenUsed/>
    <w:rsid w:val="003E3F26"/>
    <w:pPr>
      <w:tabs>
        <w:tab w:val="center" w:pos="4677"/>
        <w:tab w:val="right" w:pos="9355"/>
      </w:tabs>
    </w:pPr>
  </w:style>
  <w:style w:type="character" w:customStyle="1" w:styleId="ac">
    <w:name w:val="Верхний колонтитул Знак"/>
    <w:basedOn w:val="a0"/>
    <w:link w:val="ab"/>
    <w:uiPriority w:val="99"/>
    <w:rsid w:val="003E3F26"/>
    <w:rPr>
      <w:rFonts w:ascii="Times New Roman" w:eastAsia="Times New Roman" w:hAnsi="Times New Roman" w:cs="Times New Roman"/>
      <w:sz w:val="24"/>
      <w:szCs w:val="24"/>
      <w:lang w:eastAsia="ar-SA"/>
    </w:rPr>
  </w:style>
  <w:style w:type="paragraph" w:styleId="ad">
    <w:name w:val="footer"/>
    <w:basedOn w:val="a"/>
    <w:link w:val="ae"/>
    <w:unhideWhenUsed/>
    <w:rsid w:val="003E3F26"/>
    <w:pPr>
      <w:tabs>
        <w:tab w:val="center" w:pos="4677"/>
        <w:tab w:val="right" w:pos="9355"/>
      </w:tabs>
    </w:pPr>
  </w:style>
  <w:style w:type="character" w:customStyle="1" w:styleId="ae">
    <w:name w:val="Нижний колонтитул Знак"/>
    <w:basedOn w:val="a0"/>
    <w:link w:val="ad"/>
    <w:rsid w:val="003E3F26"/>
    <w:rPr>
      <w:rFonts w:ascii="Times New Roman" w:eastAsia="Times New Roman" w:hAnsi="Times New Roman" w:cs="Times New Roman"/>
      <w:sz w:val="24"/>
      <w:szCs w:val="24"/>
      <w:lang w:eastAsia="ar-SA"/>
    </w:rPr>
  </w:style>
  <w:style w:type="numbering" w:customStyle="1" w:styleId="14">
    <w:name w:val="Нет списка1"/>
    <w:next w:val="a2"/>
    <w:uiPriority w:val="99"/>
    <w:semiHidden/>
    <w:unhideWhenUsed/>
    <w:rsid w:val="00FF55B8"/>
  </w:style>
  <w:style w:type="character" w:styleId="af">
    <w:name w:val="page number"/>
    <w:basedOn w:val="a0"/>
    <w:rsid w:val="00FF55B8"/>
  </w:style>
  <w:style w:type="table" w:customStyle="1" w:styleId="15">
    <w:name w:val="Сетка таблицы1"/>
    <w:basedOn w:val="a1"/>
    <w:next w:val="a9"/>
    <w:uiPriority w:val="59"/>
    <w:rsid w:val="00FF55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5B6FB6"/>
    <w:rPr>
      <w:rFonts w:ascii="Tahoma" w:hAnsi="Tahoma" w:cs="Tahoma"/>
      <w:sz w:val="16"/>
      <w:szCs w:val="16"/>
    </w:rPr>
  </w:style>
  <w:style w:type="character" w:customStyle="1" w:styleId="af1">
    <w:name w:val="Текст выноски Знак"/>
    <w:basedOn w:val="a0"/>
    <w:link w:val="af0"/>
    <w:uiPriority w:val="99"/>
    <w:semiHidden/>
    <w:rsid w:val="005B6FB6"/>
    <w:rPr>
      <w:rFonts w:ascii="Tahoma" w:eastAsia="Times New Roman" w:hAnsi="Tahoma" w:cs="Tahoma"/>
      <w:sz w:val="16"/>
      <w:szCs w:val="16"/>
      <w:lang w:eastAsia="ar-SA"/>
    </w:rPr>
  </w:style>
  <w:style w:type="table" w:customStyle="1" w:styleId="140">
    <w:name w:val="Сетка таблицы14"/>
    <w:basedOn w:val="a1"/>
    <w:next w:val="a9"/>
    <w:uiPriority w:val="59"/>
    <w:rsid w:val="00476F8D"/>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9"/>
    <w:uiPriority w:val="59"/>
    <w:rsid w:val="009951E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6DAF4-194A-42E7-84A4-6142D789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5286</TotalTime>
  <Pages>24</Pages>
  <Words>6017</Words>
  <Characters>34300</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HOME</cp:lastModifiedBy>
  <cp:revision>91</cp:revision>
  <cp:lastPrinted>2023-11-09T09:27:00Z</cp:lastPrinted>
  <dcterms:created xsi:type="dcterms:W3CDTF">2015-10-18T05:39:00Z</dcterms:created>
  <dcterms:modified xsi:type="dcterms:W3CDTF">2024-11-24T07:52:00Z</dcterms:modified>
</cp:coreProperties>
</file>